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2F4" w:rsidRDefault="001846A3">
      <w:pPr>
        <w:ind w:right="-200"/>
        <w:jc w:val="both"/>
        <w:sectPr w:rsidR="00C622F4">
          <w:pgSz w:w="31680" w:h="22249"/>
          <w:pgMar w:top="0" w:right="0" w:bottom="0" w:left="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in;height:1113.1pt" o:allowincell="f">
            <v:imagedata r:id="rId6" o:title=""/>
          </v:shape>
        </w:pict>
      </w:r>
    </w:p>
    <w:p w:rsidR="00C622F4" w:rsidRPr="001846A3" w:rsidRDefault="00904BA0">
      <w:pPr>
        <w:numPr>
          <w:ilvl w:val="0"/>
          <w:numId w:val="1"/>
        </w:numPr>
        <w:spacing w:before="65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lastRenderedPageBreak/>
        <w:t>или религиозной принадлежности, иного имущественного положения, людям с ограниченными возможностями здоровья;</w:t>
      </w:r>
    </w:p>
    <w:p w:rsidR="00C622F4" w:rsidRPr="001846A3" w:rsidRDefault="00904BA0">
      <w:pPr>
        <w:numPr>
          <w:ilvl w:val="0"/>
          <w:numId w:val="1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быть уверенным в себе, открытым и общительным, не стесняться быть в чём-то непохожим на других ребят; уметь ставить перед собой цели и 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проявлять инициативу, отстаивать своё мнение и действовать самостоятельно, без помощи старших.</w:t>
      </w:r>
    </w:p>
    <w:p w:rsidR="00C622F4" w:rsidRPr="001846A3" w:rsidRDefault="00904BA0">
      <w:pPr>
        <w:spacing w:before="1" w:line="275" w:lineRule="atLeast"/>
        <w:ind w:left="10" w:right="-199" w:firstLine="580"/>
        <w:rPr>
          <w:lang w:val="ru-RU"/>
        </w:rPr>
      </w:pPr>
      <w:r w:rsidRPr="001846A3">
        <w:rPr>
          <w:color w:val="000000"/>
          <w:lang w:val="ru-RU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C622F4" w:rsidRPr="001846A3" w:rsidRDefault="00904BA0">
      <w:pPr>
        <w:numPr>
          <w:ilvl w:val="0"/>
          <w:numId w:val="2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b/>
          <w:bCs/>
          <w:i/>
          <w:iCs/>
          <w:color w:val="000000"/>
          <w:lang w:val="ru-RU"/>
        </w:rPr>
        <w:t xml:space="preserve">В  воспитании  детей  подросткового  возраста  (уровень  основного  общего  образования) </w:t>
      </w:r>
      <w:r w:rsidRPr="001846A3">
        <w:rPr>
          <w:color w:val="000000"/>
          <w:lang w:val="ru-RU"/>
        </w:rPr>
        <w:t xml:space="preserve"> таким  приоритетом  является  создание 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благоприятных условий для развития социально значимых отношений школьников, и, прежде всего, ценностных отношений:</w:t>
      </w:r>
    </w:p>
    <w:p w:rsidR="00C622F4" w:rsidRPr="001846A3" w:rsidRDefault="00904BA0">
      <w:pPr>
        <w:numPr>
          <w:ilvl w:val="0"/>
          <w:numId w:val="3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к семье как главной опоре в жизни человека и источнику его счастья;</w:t>
      </w:r>
    </w:p>
    <w:p w:rsidR="00C622F4" w:rsidRPr="001846A3" w:rsidRDefault="00904BA0">
      <w:pPr>
        <w:numPr>
          <w:ilvl w:val="0"/>
          <w:numId w:val="3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ощущения уверенности в завтрашнем дне;</w:t>
      </w:r>
    </w:p>
    <w:p w:rsidR="00C622F4" w:rsidRPr="001846A3" w:rsidRDefault="00904BA0">
      <w:pPr>
        <w:numPr>
          <w:ilvl w:val="0"/>
          <w:numId w:val="4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ему предками и </w:t>
      </w:r>
      <w:proofErr w:type="gramStart"/>
      <w:r w:rsidRPr="001846A3">
        <w:rPr>
          <w:color w:val="000000"/>
          <w:lang w:val="ru-RU"/>
        </w:rPr>
        <w:t>которую</w:t>
      </w:r>
      <w:proofErr w:type="gramEnd"/>
      <w:r w:rsidRPr="001846A3">
        <w:rPr>
          <w:color w:val="000000"/>
          <w:lang w:val="ru-RU"/>
        </w:rPr>
        <w:t xml:space="preserve"> нужно оберегать;</w:t>
      </w:r>
    </w:p>
    <w:p w:rsidR="00C622F4" w:rsidRPr="001846A3" w:rsidRDefault="00904BA0">
      <w:pPr>
        <w:numPr>
          <w:ilvl w:val="0"/>
          <w:numId w:val="5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</w:t>
      </w:r>
    </w:p>
    <w:p w:rsidR="00C622F4" w:rsidRDefault="00904BA0">
      <w:pPr>
        <w:spacing w:before="10" w:line="265" w:lineRule="atLeast"/>
        <w:ind w:left="10" w:right="-200"/>
        <w:jc w:val="both"/>
      </w:pPr>
      <w:proofErr w:type="spellStart"/>
      <w:proofErr w:type="gramStart"/>
      <w:r>
        <w:rPr>
          <w:color w:val="000000"/>
        </w:rPr>
        <w:t>человека</w:t>
      </w:r>
      <w:proofErr w:type="spellEnd"/>
      <w:proofErr w:type="gramEnd"/>
      <w:r>
        <w:rPr>
          <w:color w:val="000000"/>
        </w:rPr>
        <w:t>;</w:t>
      </w:r>
    </w:p>
    <w:p w:rsidR="00C622F4" w:rsidRPr="001846A3" w:rsidRDefault="00904BA0">
      <w:pPr>
        <w:numPr>
          <w:ilvl w:val="0"/>
          <w:numId w:val="6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к миру как главному принципу человеческого общежития, условию крепкой дружбы, налаживания отношений с коллегами по работе </w:t>
      </w:r>
      <w:proofErr w:type="gramStart"/>
      <w:r w:rsidRPr="001846A3">
        <w:rPr>
          <w:color w:val="000000"/>
          <w:lang w:val="ru-RU"/>
        </w:rPr>
        <w:t>в</w:t>
      </w:r>
      <w:proofErr w:type="gramEnd"/>
      <w:r w:rsidRPr="001846A3">
        <w:rPr>
          <w:color w:val="000000"/>
          <w:lang w:val="ru-RU"/>
        </w:rPr>
        <w:t xml:space="preserve"> 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proofErr w:type="gramStart"/>
      <w:r w:rsidRPr="001846A3">
        <w:rPr>
          <w:color w:val="000000"/>
          <w:lang w:val="ru-RU"/>
        </w:rPr>
        <w:t>будущем</w:t>
      </w:r>
      <w:proofErr w:type="gramEnd"/>
      <w:r w:rsidRPr="001846A3">
        <w:rPr>
          <w:color w:val="000000"/>
          <w:lang w:val="ru-RU"/>
        </w:rPr>
        <w:t xml:space="preserve"> и создания благоприятного микроклимата в своей собственной семье;</w:t>
      </w:r>
    </w:p>
    <w:p w:rsidR="00C622F4" w:rsidRPr="001846A3" w:rsidRDefault="00904BA0">
      <w:pPr>
        <w:numPr>
          <w:ilvl w:val="0"/>
          <w:numId w:val="7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</w:t>
      </w:r>
    </w:p>
    <w:p w:rsidR="00C622F4" w:rsidRDefault="00904BA0">
      <w:pPr>
        <w:spacing w:before="10" w:line="265" w:lineRule="atLeast"/>
        <w:ind w:left="10" w:right="-200"/>
        <w:jc w:val="both"/>
      </w:pPr>
      <w:proofErr w:type="spellStart"/>
      <w:proofErr w:type="gramStart"/>
      <w:r>
        <w:rPr>
          <w:color w:val="000000"/>
        </w:rPr>
        <w:t>труда</w:t>
      </w:r>
      <w:proofErr w:type="spellEnd"/>
      <w:proofErr w:type="gramEnd"/>
      <w:r>
        <w:rPr>
          <w:color w:val="000000"/>
        </w:rPr>
        <w:t>;</w:t>
      </w:r>
    </w:p>
    <w:p w:rsidR="00C622F4" w:rsidRPr="001846A3" w:rsidRDefault="00904BA0">
      <w:pPr>
        <w:numPr>
          <w:ilvl w:val="0"/>
          <w:numId w:val="8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к культуре как духовному богатству общества и важному условию ощущения человеком полноты проживаемой жизни, </w:t>
      </w:r>
      <w:proofErr w:type="gramStart"/>
      <w:r w:rsidRPr="001846A3">
        <w:rPr>
          <w:color w:val="000000"/>
          <w:lang w:val="ru-RU"/>
        </w:rPr>
        <w:t>которое</w:t>
      </w:r>
      <w:proofErr w:type="gramEnd"/>
      <w:r w:rsidRPr="001846A3">
        <w:rPr>
          <w:color w:val="000000"/>
          <w:lang w:val="ru-RU"/>
        </w:rPr>
        <w:t xml:space="preserve"> дают ему 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чтение, музыка, искусство, театр, творческое самовыражение;</w:t>
      </w:r>
    </w:p>
    <w:p w:rsidR="00C622F4" w:rsidRPr="001846A3" w:rsidRDefault="00904BA0">
      <w:pPr>
        <w:numPr>
          <w:ilvl w:val="0"/>
          <w:numId w:val="9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C622F4" w:rsidRPr="001846A3" w:rsidRDefault="00904BA0">
      <w:pPr>
        <w:numPr>
          <w:ilvl w:val="0"/>
          <w:numId w:val="9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к  окружающим  людям  как  безусловной  и  абсолютной  ценности,  как  равноправным  социальным  партнерам,  с  которыми  необходимо </w:t>
      </w:r>
    </w:p>
    <w:p w:rsidR="00C622F4" w:rsidRPr="001846A3" w:rsidRDefault="00904BA0">
      <w:pPr>
        <w:spacing w:before="1" w:line="275" w:lineRule="atLeast"/>
        <w:ind w:left="10" w:right="-199"/>
        <w:rPr>
          <w:lang w:val="ru-RU"/>
        </w:rPr>
      </w:pPr>
      <w:r w:rsidRPr="001846A3">
        <w:rPr>
          <w:color w:val="000000"/>
          <w:lang w:val="ru-RU"/>
        </w:rPr>
        <w:t xml:space="preserve">выстраивать  доброжелательные  и  </w:t>
      </w:r>
      <w:proofErr w:type="spellStart"/>
      <w:r w:rsidRPr="001846A3">
        <w:rPr>
          <w:color w:val="000000"/>
          <w:lang w:val="ru-RU"/>
        </w:rPr>
        <w:t>взаимоподдерживающие</w:t>
      </w:r>
      <w:proofErr w:type="spellEnd"/>
      <w:r w:rsidRPr="001846A3">
        <w:rPr>
          <w:color w:val="000000"/>
          <w:lang w:val="ru-RU"/>
        </w:rPr>
        <w:t xml:space="preserve">  отношения,  дающие  человеку  радость  общения  и  позволяющие  избегать  чувства одиночества;</w:t>
      </w:r>
    </w:p>
    <w:p w:rsidR="00C622F4" w:rsidRPr="001846A3" w:rsidRDefault="00904BA0">
      <w:pPr>
        <w:numPr>
          <w:ilvl w:val="0"/>
          <w:numId w:val="10"/>
        </w:numPr>
        <w:spacing w:before="1" w:line="275" w:lineRule="atLeast"/>
        <w:ind w:right="-200"/>
        <w:rPr>
          <w:lang w:val="ru-RU"/>
        </w:rPr>
      </w:pPr>
      <w:r w:rsidRPr="001846A3">
        <w:rPr>
          <w:color w:val="000000"/>
          <w:lang w:val="ru-RU"/>
        </w:rPr>
        <w:t xml:space="preserve">к самим себе как хозяевам своей судьбы, самоопределяющимся и </w:t>
      </w:r>
      <w:proofErr w:type="spellStart"/>
      <w:r w:rsidRPr="001846A3">
        <w:rPr>
          <w:color w:val="000000"/>
          <w:lang w:val="ru-RU"/>
        </w:rPr>
        <w:t>самореализующимся</w:t>
      </w:r>
      <w:proofErr w:type="spellEnd"/>
      <w:r w:rsidRPr="001846A3">
        <w:rPr>
          <w:color w:val="000000"/>
          <w:lang w:val="ru-RU"/>
        </w:rPr>
        <w:t xml:space="preserve"> личностям, отвечающим за свое собственное будущее. Выделение данного приоритета в воспитании школьников, обучающихся на ступени основного общего образования, связано с особенностями </w:t>
      </w:r>
    </w:p>
    <w:p w:rsidR="00C622F4" w:rsidRPr="001846A3" w:rsidRDefault="00904BA0">
      <w:pPr>
        <w:spacing w:before="1" w:line="27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- наиболее удачный возраст для развития социально значимых отношений школьников.</w:t>
      </w:r>
    </w:p>
    <w:p w:rsidR="00C622F4" w:rsidRPr="001846A3" w:rsidRDefault="00904BA0">
      <w:pPr>
        <w:numPr>
          <w:ilvl w:val="0"/>
          <w:numId w:val="11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b/>
          <w:bCs/>
          <w:i/>
          <w:iCs/>
          <w:color w:val="000000"/>
          <w:lang w:val="ru-RU"/>
        </w:rPr>
        <w:t xml:space="preserve">В воспитании детей юношеского возраста (уровень среднего общего образования) </w:t>
      </w:r>
      <w:r w:rsidRPr="001846A3">
        <w:rPr>
          <w:color w:val="000000"/>
          <w:lang w:val="ru-RU"/>
        </w:rPr>
        <w:t xml:space="preserve">таким приоритетом является создание благоприятных 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условий для приобретения школьниками опыта осуществления социально значимых дел.</w:t>
      </w:r>
    </w:p>
    <w:p w:rsidR="00C622F4" w:rsidRDefault="00904BA0">
      <w:pPr>
        <w:spacing w:before="1" w:line="275" w:lineRule="atLeast"/>
        <w:ind w:left="10" w:right="-160" w:firstLine="580"/>
        <w:jc w:val="both"/>
      </w:pPr>
      <w:r w:rsidRPr="001846A3">
        <w:rPr>
          <w:color w:val="000000"/>
          <w:lang w:val="ru-RU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</w:t>
      </w:r>
      <w:r w:rsidRPr="001846A3">
        <w:rPr>
          <w:color w:val="000000"/>
          <w:lang w:val="ru-RU"/>
        </w:rPr>
        <w:lastRenderedPageBreak/>
        <w:t xml:space="preserve">старшеклассникам поможет имеющийся у них реальный практический, социально значимый опыт, который они могут приобрести, в том числе и в школе. </w:t>
      </w:r>
      <w:proofErr w:type="spellStart"/>
      <w:r>
        <w:rPr>
          <w:color w:val="000000"/>
        </w:rPr>
        <w:t>Это</w:t>
      </w:r>
      <w:proofErr w:type="spellEnd"/>
      <w:r>
        <w:rPr>
          <w:color w:val="000000"/>
        </w:rPr>
        <w:t>:</w:t>
      </w:r>
    </w:p>
    <w:p w:rsidR="00C622F4" w:rsidRPr="001846A3" w:rsidRDefault="00904BA0">
      <w:pPr>
        <w:numPr>
          <w:ilvl w:val="0"/>
          <w:numId w:val="12"/>
        </w:numPr>
        <w:spacing w:before="23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опыт дел, направленных на заботу о своей семье, родных и близких;</w:t>
      </w:r>
    </w:p>
    <w:p w:rsidR="00C622F4" w:rsidRPr="001846A3" w:rsidRDefault="00904BA0">
      <w:pPr>
        <w:numPr>
          <w:ilvl w:val="0"/>
          <w:numId w:val="12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трудовой опыт, опыт участия в производственной практике;</w:t>
      </w:r>
    </w:p>
    <w:p w:rsidR="00C622F4" w:rsidRPr="001846A3" w:rsidRDefault="00904BA0">
      <w:pPr>
        <w:numPr>
          <w:ilvl w:val="0"/>
          <w:numId w:val="12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опыт дел, направленных на пользу своему родному селу, стране в целом, опыт деятельного выражения собственной гражданской позиции;</w:t>
      </w:r>
    </w:p>
    <w:p w:rsidR="00C622F4" w:rsidRDefault="00904BA0">
      <w:pPr>
        <w:numPr>
          <w:ilvl w:val="0"/>
          <w:numId w:val="12"/>
        </w:numPr>
        <w:spacing w:before="11" w:line="265" w:lineRule="atLeast"/>
        <w:ind w:right="-200"/>
        <w:jc w:val="both"/>
      </w:pPr>
      <w:proofErr w:type="spellStart"/>
      <w:r>
        <w:rPr>
          <w:color w:val="000000"/>
        </w:rPr>
        <w:t>опыт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природоохранных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дел</w:t>
      </w:r>
      <w:proofErr w:type="spellEnd"/>
      <w:r>
        <w:rPr>
          <w:color w:val="000000"/>
        </w:rPr>
        <w:t>;</w:t>
      </w:r>
    </w:p>
    <w:p w:rsidR="00C622F4" w:rsidRPr="001846A3" w:rsidRDefault="00904BA0">
      <w:pPr>
        <w:numPr>
          <w:ilvl w:val="0"/>
          <w:numId w:val="12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опыт разрешения возникающих конфликтных ситуаций в школе, дома или на улице;</w:t>
      </w:r>
    </w:p>
    <w:p w:rsidR="00C622F4" w:rsidRPr="001846A3" w:rsidRDefault="00904BA0">
      <w:pPr>
        <w:numPr>
          <w:ilvl w:val="0"/>
          <w:numId w:val="12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:rsidR="00C622F4" w:rsidRPr="001846A3" w:rsidRDefault="00904BA0">
      <w:pPr>
        <w:numPr>
          <w:ilvl w:val="0"/>
          <w:numId w:val="12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</w:p>
    <w:p w:rsidR="00C622F4" w:rsidRDefault="00904BA0">
      <w:pPr>
        <w:spacing w:before="10" w:line="265" w:lineRule="atLeast"/>
        <w:ind w:left="10" w:right="-200"/>
        <w:jc w:val="both"/>
      </w:pPr>
      <w:proofErr w:type="spellStart"/>
      <w:proofErr w:type="gramStart"/>
      <w:r>
        <w:rPr>
          <w:color w:val="000000"/>
        </w:rPr>
        <w:t>творческого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самовыражения</w:t>
      </w:r>
      <w:proofErr w:type="spellEnd"/>
      <w:r>
        <w:rPr>
          <w:color w:val="000000"/>
        </w:rPr>
        <w:t>;</w:t>
      </w:r>
    </w:p>
    <w:p w:rsidR="00C622F4" w:rsidRPr="001846A3" w:rsidRDefault="00904BA0">
      <w:pPr>
        <w:numPr>
          <w:ilvl w:val="0"/>
          <w:numId w:val="13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опыт ведения здорового образа жизни и заботы о здоровье других людей;</w:t>
      </w:r>
    </w:p>
    <w:p w:rsidR="00C622F4" w:rsidRPr="001846A3" w:rsidRDefault="00904BA0">
      <w:pPr>
        <w:numPr>
          <w:ilvl w:val="0"/>
          <w:numId w:val="13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опыт оказания помощи окружающим, заботы о малышах или пожилых людях, волонтерский опыт;</w:t>
      </w:r>
    </w:p>
    <w:p w:rsidR="00C622F4" w:rsidRPr="001846A3" w:rsidRDefault="00904BA0">
      <w:pPr>
        <w:numPr>
          <w:ilvl w:val="0"/>
          <w:numId w:val="13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опыт самопознания и самоанализа, опыт социально приемлемого самовыражения и самореализации.</w:t>
      </w:r>
    </w:p>
    <w:p w:rsidR="00C622F4" w:rsidRPr="001846A3" w:rsidRDefault="00904BA0">
      <w:pPr>
        <w:spacing w:before="1" w:line="275" w:lineRule="atLeast"/>
        <w:ind w:left="10" w:right="-200" w:firstLine="660"/>
        <w:jc w:val="both"/>
        <w:rPr>
          <w:lang w:val="ru-RU"/>
        </w:rPr>
      </w:pPr>
      <w:r w:rsidRPr="001846A3">
        <w:rPr>
          <w:color w:val="000000"/>
          <w:lang w:val="ru-RU"/>
        </w:rPr>
        <w:t>Выделение  в  общей  цели  воспитания  целевых  приоритетов,  связанных  с  возрастными  особенностями  воспитанников,  не 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</w:p>
    <w:p w:rsidR="00C622F4" w:rsidRPr="001846A3" w:rsidRDefault="00904BA0">
      <w:pPr>
        <w:spacing w:before="10" w:line="265" w:lineRule="atLeast"/>
        <w:ind w:left="670"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Достижению поставленной цели воспитания школьников способствует решение следующих </w:t>
      </w:r>
      <w:r w:rsidRPr="001846A3">
        <w:rPr>
          <w:b/>
          <w:bCs/>
          <w:color w:val="000000"/>
          <w:lang w:val="ru-RU"/>
        </w:rPr>
        <w:t>основных задач</w:t>
      </w:r>
      <w:r w:rsidRPr="001846A3">
        <w:rPr>
          <w:color w:val="000000"/>
          <w:lang w:val="ru-RU"/>
        </w:rPr>
        <w:t>:</w:t>
      </w:r>
    </w:p>
    <w:p w:rsidR="00C622F4" w:rsidRPr="001846A3" w:rsidRDefault="00904BA0">
      <w:pPr>
        <w:numPr>
          <w:ilvl w:val="0"/>
          <w:numId w:val="14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реализовывать воспитательные возможности общешкольных ключевых дел, поддерживать традиции их коллективного планирования, 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организации, проведения и анализа в школьном сообществе;</w:t>
      </w:r>
    </w:p>
    <w:p w:rsidR="00C622F4" w:rsidRPr="001846A3" w:rsidRDefault="00904BA0">
      <w:pPr>
        <w:numPr>
          <w:ilvl w:val="0"/>
          <w:numId w:val="15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реализовывать потенциал классного руководства в воспитании школьников, поддерживать активное участие классных сообществ </w:t>
      </w:r>
      <w:proofErr w:type="gramStart"/>
      <w:r w:rsidRPr="001846A3">
        <w:rPr>
          <w:color w:val="000000"/>
          <w:lang w:val="ru-RU"/>
        </w:rPr>
        <w:t>в</w:t>
      </w:r>
      <w:proofErr w:type="gramEnd"/>
      <w:r w:rsidRPr="001846A3">
        <w:rPr>
          <w:color w:val="000000"/>
          <w:lang w:val="ru-RU"/>
        </w:rPr>
        <w:t xml:space="preserve"> </w:t>
      </w:r>
    </w:p>
    <w:p w:rsidR="00C622F4" w:rsidRDefault="00904BA0">
      <w:pPr>
        <w:spacing w:before="10" w:line="265" w:lineRule="atLeast"/>
        <w:ind w:left="10" w:right="-200"/>
        <w:jc w:val="both"/>
      </w:pPr>
      <w:proofErr w:type="spellStart"/>
      <w:proofErr w:type="gramStart"/>
      <w:r>
        <w:rPr>
          <w:color w:val="000000"/>
        </w:rPr>
        <w:t>жизни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школы</w:t>
      </w:r>
      <w:proofErr w:type="spellEnd"/>
      <w:r>
        <w:rPr>
          <w:color w:val="000000"/>
        </w:rPr>
        <w:t>;</w:t>
      </w:r>
    </w:p>
    <w:p w:rsidR="00C622F4" w:rsidRPr="001846A3" w:rsidRDefault="00904BA0">
      <w:pPr>
        <w:numPr>
          <w:ilvl w:val="0"/>
          <w:numId w:val="16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вовлекать школьников в кружки, секции, клубы, студии и иные объединения, работающие по школьным программам внеурочной 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деятельности, реализовывать их воспитательные возможности;</w:t>
      </w:r>
    </w:p>
    <w:p w:rsidR="00C622F4" w:rsidRPr="001846A3" w:rsidRDefault="00904BA0">
      <w:pPr>
        <w:numPr>
          <w:ilvl w:val="0"/>
          <w:numId w:val="17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</w:t>
      </w:r>
    </w:p>
    <w:p w:rsidR="00C622F4" w:rsidRDefault="00904BA0">
      <w:pPr>
        <w:spacing w:before="10" w:line="265" w:lineRule="atLeast"/>
        <w:ind w:left="10" w:right="-200"/>
        <w:jc w:val="both"/>
      </w:pP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учащимися</w:t>
      </w:r>
      <w:proofErr w:type="spellEnd"/>
      <w:r>
        <w:rPr>
          <w:color w:val="000000"/>
        </w:rPr>
        <w:t>;</w:t>
      </w:r>
    </w:p>
    <w:p w:rsidR="00C622F4" w:rsidRPr="001846A3" w:rsidRDefault="00904BA0">
      <w:pPr>
        <w:numPr>
          <w:ilvl w:val="0"/>
          <w:numId w:val="18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инициировать и поддерживать ученическое самоуправление - как на уровне школы, так и на уровне классных сообществ;</w:t>
      </w:r>
    </w:p>
    <w:p w:rsidR="00C622F4" w:rsidRPr="001846A3" w:rsidRDefault="00904BA0">
      <w:pPr>
        <w:numPr>
          <w:ilvl w:val="0"/>
          <w:numId w:val="18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C622F4" w:rsidRPr="001846A3" w:rsidRDefault="00904BA0">
      <w:pPr>
        <w:numPr>
          <w:ilvl w:val="0"/>
          <w:numId w:val="18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C622F4" w:rsidRPr="001846A3" w:rsidRDefault="00904BA0">
      <w:pPr>
        <w:numPr>
          <w:ilvl w:val="0"/>
          <w:numId w:val="18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организовывать </w:t>
      </w:r>
      <w:proofErr w:type="spellStart"/>
      <w:r w:rsidRPr="001846A3">
        <w:rPr>
          <w:color w:val="000000"/>
          <w:lang w:val="ru-RU"/>
        </w:rPr>
        <w:t>профориентационную</w:t>
      </w:r>
      <w:proofErr w:type="spellEnd"/>
      <w:r w:rsidRPr="001846A3">
        <w:rPr>
          <w:color w:val="000000"/>
          <w:lang w:val="ru-RU"/>
        </w:rPr>
        <w:t xml:space="preserve"> работу со школьниками;</w:t>
      </w:r>
    </w:p>
    <w:p w:rsidR="00C622F4" w:rsidRPr="001846A3" w:rsidRDefault="00904BA0">
      <w:pPr>
        <w:numPr>
          <w:ilvl w:val="0"/>
          <w:numId w:val="18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организовать работу школьных медиа, реализовывать их воспитательный потенциал;</w:t>
      </w:r>
    </w:p>
    <w:p w:rsidR="00C622F4" w:rsidRPr="001846A3" w:rsidRDefault="00904BA0">
      <w:pPr>
        <w:numPr>
          <w:ilvl w:val="0"/>
          <w:numId w:val="18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развивать предметно-эстетическую среду школы и реализовывать ее воспитательные возможности;</w:t>
      </w:r>
    </w:p>
    <w:p w:rsidR="00C622F4" w:rsidRPr="001846A3" w:rsidRDefault="00904BA0">
      <w:pPr>
        <w:numPr>
          <w:ilvl w:val="0"/>
          <w:numId w:val="18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организовать работу с семьями школьников, их родителями или законными представителями, направленную на совместное решение 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проблем личностного развития детей.</w:t>
      </w:r>
    </w:p>
    <w:p w:rsidR="00C622F4" w:rsidRPr="001846A3" w:rsidRDefault="00904BA0">
      <w:pPr>
        <w:spacing w:before="1" w:line="275" w:lineRule="atLeast"/>
        <w:ind w:left="10" w:right="-199" w:firstLine="660"/>
        <w:rPr>
          <w:lang w:val="ru-RU"/>
        </w:rPr>
      </w:pPr>
      <w:r w:rsidRPr="001846A3">
        <w:rPr>
          <w:color w:val="000000"/>
          <w:lang w:val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C622F4" w:rsidRPr="001846A3" w:rsidRDefault="00904BA0">
      <w:pPr>
        <w:spacing w:before="310" w:line="265" w:lineRule="atLeast"/>
        <w:ind w:left="718" w:right="-200"/>
        <w:jc w:val="both"/>
        <w:rPr>
          <w:lang w:val="ru-RU"/>
        </w:rPr>
      </w:pPr>
      <w:r w:rsidRPr="001846A3">
        <w:rPr>
          <w:color w:val="000000"/>
          <w:lang w:val="ru-RU"/>
        </w:rPr>
        <w:lastRenderedPageBreak/>
        <w:t>Для реализации поставленных задач были определены следующие направления, через которые осуществлялась воспитательная работа:</w:t>
      </w:r>
    </w:p>
    <w:p w:rsidR="00C622F4" w:rsidRDefault="00904BA0">
      <w:pPr>
        <w:numPr>
          <w:ilvl w:val="0"/>
          <w:numId w:val="19"/>
        </w:numPr>
        <w:spacing w:before="49" w:line="265" w:lineRule="atLeast"/>
        <w:ind w:right="-200"/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гражданско-патриотическое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воспитание</w:t>
      </w:r>
      <w:proofErr w:type="spellEnd"/>
      <w:r>
        <w:rPr>
          <w:color w:val="000000"/>
        </w:rPr>
        <w:t>;</w:t>
      </w:r>
    </w:p>
    <w:p w:rsidR="00C622F4" w:rsidRDefault="00904BA0">
      <w:pPr>
        <w:numPr>
          <w:ilvl w:val="0"/>
          <w:numId w:val="19"/>
        </w:numPr>
        <w:spacing w:before="50" w:line="265" w:lineRule="atLeast"/>
        <w:ind w:right="-200"/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нравственно-этическое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воспитание</w:t>
      </w:r>
      <w:proofErr w:type="spellEnd"/>
      <w:r>
        <w:rPr>
          <w:color w:val="000000"/>
        </w:rPr>
        <w:t>;</w:t>
      </w:r>
    </w:p>
    <w:p w:rsidR="00C622F4" w:rsidRDefault="00904BA0">
      <w:pPr>
        <w:numPr>
          <w:ilvl w:val="0"/>
          <w:numId w:val="20"/>
        </w:numPr>
        <w:spacing w:before="21" w:line="265" w:lineRule="atLeast"/>
        <w:ind w:right="-200"/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физкультурно-оздоровительное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воспитание</w:t>
      </w:r>
      <w:proofErr w:type="spellEnd"/>
      <w:r>
        <w:rPr>
          <w:color w:val="000000"/>
        </w:rPr>
        <w:t>;</w:t>
      </w:r>
      <w:r w:rsidR="001846A3">
        <w:pict>
          <v:shape id="PathGroup" o:spid="_x0000_s1026" type="#_x0000_t75" style="position:absolute;left:0;text-align:left;margin-left:142pt;margin-top:479.9pt;width:540pt;height:4pt;z-index:-251658752;mso-position-horizontal-relative:page;mso-position-vertical-relative:text" o:allowincell="f">
            <v:imagedata r:id="rId7" o:title=""/>
            <w10:wrap anchorx="page"/>
            <w10:anchorlock/>
          </v:shape>
        </w:pict>
      </w:r>
    </w:p>
    <w:p w:rsidR="00C622F4" w:rsidRDefault="00904BA0">
      <w:pPr>
        <w:numPr>
          <w:ilvl w:val="0"/>
          <w:numId w:val="20"/>
        </w:numPr>
        <w:spacing w:before="50" w:line="265" w:lineRule="atLeast"/>
        <w:ind w:right="-200"/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экологическое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воспитание</w:t>
      </w:r>
      <w:proofErr w:type="spellEnd"/>
      <w:r>
        <w:rPr>
          <w:color w:val="000000"/>
        </w:rPr>
        <w:t>;</w:t>
      </w:r>
    </w:p>
    <w:p w:rsidR="00C622F4" w:rsidRDefault="00904BA0">
      <w:pPr>
        <w:numPr>
          <w:ilvl w:val="0"/>
          <w:numId w:val="20"/>
        </w:numPr>
        <w:spacing w:before="50" w:line="265" w:lineRule="atLeast"/>
        <w:ind w:right="-200"/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художественно-эстетическое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воспитание</w:t>
      </w:r>
      <w:proofErr w:type="spellEnd"/>
      <w:r>
        <w:rPr>
          <w:color w:val="000000"/>
        </w:rPr>
        <w:t>;</w:t>
      </w:r>
    </w:p>
    <w:p w:rsidR="00C622F4" w:rsidRDefault="00904BA0">
      <w:pPr>
        <w:numPr>
          <w:ilvl w:val="0"/>
          <w:numId w:val="20"/>
        </w:numPr>
        <w:spacing w:before="50" w:line="265" w:lineRule="atLeast"/>
        <w:ind w:right="-200"/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духовно-нравственное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воспитание</w:t>
      </w:r>
      <w:proofErr w:type="spellEnd"/>
      <w:r>
        <w:rPr>
          <w:color w:val="000000"/>
        </w:rPr>
        <w:t>;</w:t>
      </w:r>
    </w:p>
    <w:p w:rsidR="00C622F4" w:rsidRDefault="00904BA0">
      <w:pPr>
        <w:numPr>
          <w:ilvl w:val="0"/>
          <w:numId w:val="20"/>
        </w:numPr>
        <w:spacing w:before="50" w:line="265" w:lineRule="atLeast"/>
        <w:ind w:right="-200"/>
        <w:jc w:val="both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правовое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направление</w:t>
      </w:r>
      <w:proofErr w:type="spellEnd"/>
      <w:r>
        <w:rPr>
          <w:color w:val="000000"/>
        </w:rPr>
        <w:t>;</w:t>
      </w:r>
    </w:p>
    <w:p w:rsidR="00C622F4" w:rsidRDefault="00904BA0">
      <w:pPr>
        <w:numPr>
          <w:ilvl w:val="0"/>
          <w:numId w:val="20"/>
        </w:numPr>
        <w:spacing w:before="50" w:line="265" w:lineRule="atLeast"/>
        <w:ind w:right="-200"/>
        <w:jc w:val="both"/>
      </w:pPr>
      <w:r>
        <w:rPr>
          <w:color w:val="000000"/>
        </w:rPr>
        <w:t xml:space="preserve">- </w:t>
      </w:r>
      <w:proofErr w:type="spellStart"/>
      <w:proofErr w:type="gramStart"/>
      <w:r>
        <w:rPr>
          <w:color w:val="000000"/>
        </w:rPr>
        <w:t>дополнительное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образование</w:t>
      </w:r>
      <w:proofErr w:type="spellEnd"/>
      <w:r>
        <w:rPr>
          <w:color w:val="000000"/>
        </w:rPr>
        <w:t>.</w:t>
      </w:r>
    </w:p>
    <w:p w:rsidR="00C622F4" w:rsidRPr="001846A3" w:rsidRDefault="00904BA0">
      <w:pPr>
        <w:spacing w:before="1" w:line="317" w:lineRule="atLeast"/>
        <w:ind w:left="10" w:right="-199" w:firstLine="36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Воспитательная  работа  велась  всем  педагогическим  коллективом  и  воспитательной  службой  школы,  в  состав  которой  входят:  заместитель директора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по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ВР </w:t>
      </w:r>
      <w:r w:rsidRPr="001846A3">
        <w:rPr>
          <w:color w:val="000000"/>
          <w:spacing w:val="12"/>
          <w:lang w:val="ru-RU"/>
        </w:rPr>
        <w:t xml:space="preserve">  </w:t>
      </w:r>
      <w:proofErr w:type="spellStart"/>
      <w:r w:rsidRPr="001846A3">
        <w:rPr>
          <w:color w:val="000000"/>
          <w:lang w:val="ru-RU"/>
        </w:rPr>
        <w:t>Пиче-оол</w:t>
      </w:r>
      <w:proofErr w:type="spellEnd"/>
      <w:r w:rsidRPr="001846A3">
        <w:rPr>
          <w:color w:val="000000"/>
          <w:lang w:val="ru-RU"/>
        </w:rPr>
        <w:t xml:space="preserve">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А.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М.,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10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классных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руководителей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1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–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11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классов,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старший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вожатый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и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педагог-библиотекарь </w:t>
      </w:r>
      <w:r w:rsidRPr="001846A3">
        <w:rPr>
          <w:color w:val="000000"/>
          <w:spacing w:val="12"/>
          <w:lang w:val="ru-RU"/>
        </w:rPr>
        <w:t xml:space="preserve"> </w:t>
      </w:r>
      <w:proofErr w:type="spellStart"/>
      <w:r w:rsidRPr="001846A3">
        <w:rPr>
          <w:color w:val="000000"/>
          <w:lang w:val="ru-RU"/>
        </w:rPr>
        <w:t>Пиче-оол</w:t>
      </w:r>
      <w:proofErr w:type="spellEnd"/>
      <w:r w:rsidRPr="001846A3">
        <w:rPr>
          <w:color w:val="000000"/>
          <w:lang w:val="ru-RU"/>
        </w:rPr>
        <w:t xml:space="preserve"> </w:t>
      </w:r>
      <w:r w:rsidRPr="001846A3">
        <w:rPr>
          <w:color w:val="000000"/>
          <w:spacing w:val="1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С.Х., педагог-психолог </w:t>
      </w:r>
      <w:proofErr w:type="spellStart"/>
      <w:r w:rsidRPr="001846A3">
        <w:rPr>
          <w:color w:val="000000"/>
          <w:lang w:val="ru-RU"/>
        </w:rPr>
        <w:t>Куулар</w:t>
      </w:r>
      <w:proofErr w:type="spellEnd"/>
      <w:r w:rsidRPr="001846A3">
        <w:rPr>
          <w:color w:val="000000"/>
          <w:lang w:val="ru-RU"/>
        </w:rPr>
        <w:t xml:space="preserve"> Р. В., учитель физической культуры </w:t>
      </w:r>
      <w:proofErr w:type="spellStart"/>
      <w:r w:rsidRPr="001846A3">
        <w:rPr>
          <w:color w:val="000000"/>
          <w:lang w:val="ru-RU"/>
        </w:rPr>
        <w:t>Пиче-оол</w:t>
      </w:r>
      <w:proofErr w:type="spellEnd"/>
      <w:r w:rsidRPr="001846A3">
        <w:rPr>
          <w:color w:val="000000"/>
          <w:lang w:val="ru-RU"/>
        </w:rPr>
        <w:t xml:space="preserve"> А.О., советник школы </w:t>
      </w:r>
      <w:proofErr w:type="spellStart"/>
      <w:r w:rsidRPr="001846A3">
        <w:rPr>
          <w:color w:val="000000"/>
          <w:lang w:val="ru-RU"/>
        </w:rPr>
        <w:t>Сарыг</w:t>
      </w:r>
      <w:proofErr w:type="spellEnd"/>
      <w:r w:rsidRPr="001846A3">
        <w:rPr>
          <w:color w:val="000000"/>
          <w:lang w:val="ru-RU"/>
        </w:rPr>
        <w:t>. С. С.</w:t>
      </w:r>
    </w:p>
    <w:p w:rsidR="00C622F4" w:rsidRPr="001846A3" w:rsidRDefault="00904BA0">
      <w:pPr>
        <w:spacing w:line="317" w:lineRule="atLeast"/>
        <w:ind w:left="10" w:right="-200" w:firstLine="708"/>
        <w:rPr>
          <w:lang w:val="ru-RU"/>
        </w:rPr>
      </w:pPr>
      <w:r w:rsidRPr="001846A3">
        <w:rPr>
          <w:color w:val="000000"/>
          <w:lang w:val="ru-RU"/>
        </w:rPr>
        <w:t>Анализируя воспитательную деятельность за прошедший учебный год, остановимся на основных, приоритетных направлениях работы с ученическим коллективом.</w:t>
      </w:r>
    </w:p>
    <w:p w:rsidR="00C622F4" w:rsidRPr="001846A3" w:rsidRDefault="00904BA0">
      <w:pPr>
        <w:spacing w:line="317" w:lineRule="atLeast"/>
        <w:ind w:left="10" w:right="-199" w:firstLine="708"/>
        <w:jc w:val="both"/>
        <w:rPr>
          <w:lang w:val="ru-RU"/>
        </w:rPr>
      </w:pPr>
      <w:r w:rsidRPr="001846A3">
        <w:rPr>
          <w:color w:val="000000"/>
          <w:lang w:val="ru-RU"/>
        </w:rPr>
        <w:t>Педагогический коллектив школы стремился успешно реализовать намеченные планы, решать поставленные перед ним задачи. В учебном году 2023-2024 в школе было открыто 10 классов, количество учащихся на начало года составило 78 человек, на конец года – 72 человека. Все классные руководители использовали различные методы и формы воспитательной работы, такие как: тематические классные часы, коллективная творческая деятельность, индивидуальные беседы с детьми и родителями, родительские собрания, праздники, экскурсии и т.д.</w:t>
      </w:r>
    </w:p>
    <w:p w:rsidR="00C622F4" w:rsidRPr="001846A3" w:rsidRDefault="00904BA0">
      <w:pPr>
        <w:spacing w:line="317" w:lineRule="atLeast"/>
        <w:ind w:left="10" w:right="-199" w:firstLine="708"/>
        <w:rPr>
          <w:lang w:val="ru-RU"/>
        </w:rPr>
      </w:pPr>
      <w:r w:rsidRPr="001846A3">
        <w:rPr>
          <w:color w:val="000000"/>
          <w:lang w:val="ru-RU"/>
        </w:rPr>
        <w:t xml:space="preserve">В 2023-2024 учебном году в методическом объединении классных руководителей принимали участие 10 учителей, социальный педагог, педагог-психолог, старшая вожатая  и советник.  </w:t>
      </w:r>
    </w:p>
    <w:p w:rsidR="00C622F4" w:rsidRPr="001846A3" w:rsidRDefault="00904BA0">
      <w:pPr>
        <w:numPr>
          <w:ilvl w:val="0"/>
          <w:numId w:val="21"/>
        </w:numPr>
        <w:spacing w:before="51" w:line="265" w:lineRule="atLeast"/>
        <w:ind w:right="-200"/>
        <w:jc w:val="both"/>
        <w:rPr>
          <w:lang w:val="ru-RU"/>
        </w:rPr>
      </w:pPr>
      <w:r w:rsidRPr="001846A3">
        <w:rPr>
          <w:b/>
          <w:bCs/>
          <w:i/>
          <w:iCs/>
          <w:color w:val="000000"/>
          <w:lang w:val="ru-RU"/>
        </w:rPr>
        <w:t>Кадровый состав воспитательной службы школы.</w:t>
      </w:r>
    </w:p>
    <w:p w:rsidR="00C622F4" w:rsidRPr="001846A3" w:rsidRDefault="00904BA0">
      <w:pPr>
        <w:spacing w:before="255" w:line="22" w:lineRule="atLeast"/>
        <w:jc w:val="both"/>
        <w:rPr>
          <w:rFonts w:ascii="Arial" w:eastAsia="Arial" w:hAnsi="Arial" w:cs="Arial"/>
          <w:sz w:val="2"/>
          <w:szCs w:val="2"/>
          <w:lang w:val="ru-RU"/>
        </w:rPr>
      </w:pPr>
      <w:r w:rsidRPr="001846A3">
        <w:rPr>
          <w:rFonts w:ascii="Arial" w:eastAsia="Arial" w:hAnsi="Arial" w:cs="Arial"/>
          <w:color w:val="000000"/>
          <w:sz w:val="2"/>
          <w:szCs w:val="2"/>
          <w:lang w:val="ru-RU"/>
        </w:rPr>
        <w:t xml:space="preserve"> </w:t>
      </w:r>
    </w:p>
    <w:tbl>
      <w:tblPr>
        <w:tblW w:w="0" w:type="auto"/>
        <w:tblInd w:w="2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1934"/>
        <w:gridCol w:w="2448"/>
        <w:gridCol w:w="1694"/>
        <w:gridCol w:w="2357"/>
        <w:gridCol w:w="1397"/>
      </w:tblGrid>
      <w:tr w:rsidR="00C622F4" w:rsidRPr="001846A3">
        <w:trPr>
          <w:trHeight w:hRule="exact" w:val="140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17" w:type="dxa"/>
            </w:tcMar>
            <w:tcFitText/>
          </w:tcPr>
          <w:p w:rsidR="00C622F4" w:rsidRDefault="00904BA0">
            <w:pPr>
              <w:spacing w:before="16" w:line="265" w:lineRule="atLeast"/>
              <w:jc w:val="both"/>
            </w:pPr>
            <w:r w:rsidRPr="001846A3">
              <w:rPr>
                <w:b/>
                <w:bCs/>
                <w:color w:val="000000"/>
              </w:rPr>
              <w:t>№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77" w:type="dxa"/>
              <w:right w:w="577" w:type="dxa"/>
            </w:tcMar>
            <w:tcFitText/>
          </w:tcPr>
          <w:p w:rsidR="00C622F4" w:rsidRDefault="00904BA0">
            <w:pPr>
              <w:spacing w:before="16" w:line="265" w:lineRule="atLeast"/>
              <w:jc w:val="both"/>
            </w:pPr>
            <w:r w:rsidRPr="00904BA0">
              <w:rPr>
                <w:b/>
                <w:bCs/>
                <w:color w:val="000000"/>
                <w:spacing w:val="40"/>
              </w:rPr>
              <w:t>ФИ</w:t>
            </w:r>
            <w:r w:rsidRPr="00904BA0">
              <w:rPr>
                <w:b/>
                <w:bCs/>
                <w:color w:val="000000"/>
                <w:spacing w:val="1"/>
              </w:rPr>
              <w:t>О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22" w:type="dxa"/>
              <w:right w:w="522" w:type="dxa"/>
            </w:tcMar>
            <w:tcFitText/>
          </w:tcPr>
          <w:p w:rsidR="00C622F4" w:rsidRDefault="00904BA0">
            <w:pPr>
              <w:spacing w:before="16" w:line="265" w:lineRule="atLeast"/>
              <w:jc w:val="both"/>
            </w:pPr>
            <w:proofErr w:type="spellStart"/>
            <w:r w:rsidRPr="00904BA0">
              <w:rPr>
                <w:b/>
                <w:bCs/>
                <w:color w:val="000000"/>
                <w:spacing w:val="10"/>
              </w:rPr>
              <w:t>Должност</w:t>
            </w:r>
            <w:r w:rsidRPr="00904BA0">
              <w:rPr>
                <w:b/>
                <w:bCs/>
                <w:color w:val="000000"/>
                <w:spacing w:val="1"/>
              </w:rPr>
              <w:t>ь</w:t>
            </w:r>
            <w:proofErr w:type="spellEnd"/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77" w:type="dxa"/>
            </w:tcMar>
            <w:tcFitText/>
          </w:tcPr>
          <w:p w:rsidR="00C622F4" w:rsidRDefault="00904BA0">
            <w:pPr>
              <w:spacing w:before="16" w:line="265" w:lineRule="atLeast"/>
              <w:jc w:val="both"/>
            </w:pPr>
            <w:proofErr w:type="spellStart"/>
            <w:r w:rsidRPr="00904BA0">
              <w:rPr>
                <w:b/>
                <w:bCs/>
                <w:color w:val="000000"/>
                <w:spacing w:val="7"/>
              </w:rPr>
              <w:t>Образовани</w:t>
            </w:r>
            <w:r w:rsidRPr="00904BA0">
              <w:rPr>
                <w:b/>
                <w:bCs/>
                <w:color w:val="000000"/>
                <w:spacing w:val="9"/>
              </w:rPr>
              <w:t>е</w:t>
            </w:r>
            <w:proofErr w:type="spellEnd"/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346" w:type="dxa"/>
              <w:right w:w="245" w:type="dxa"/>
            </w:tcMar>
            <w:tcFitText/>
          </w:tcPr>
          <w:p w:rsidR="00C622F4" w:rsidRDefault="00904BA0">
            <w:pPr>
              <w:spacing w:before="16" w:line="265" w:lineRule="atLeast"/>
              <w:jc w:val="both"/>
            </w:pPr>
            <w:proofErr w:type="spellStart"/>
            <w:r w:rsidRPr="00904BA0">
              <w:rPr>
                <w:b/>
                <w:bCs/>
                <w:color w:val="000000"/>
                <w:spacing w:val="7"/>
              </w:rPr>
              <w:t>Квалификаци</w:t>
            </w:r>
            <w:r w:rsidRPr="00904BA0">
              <w:rPr>
                <w:b/>
                <w:bCs/>
                <w:color w:val="000000"/>
                <w:spacing w:val="4"/>
              </w:rPr>
              <w:t>я</w:t>
            </w:r>
            <w:proofErr w:type="spellEnd"/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13" w:type="dxa"/>
              <w:right w:w="13" w:type="dxa"/>
            </w:tcMar>
            <w:tcFitText/>
            <w:vAlign w:val="center"/>
          </w:tcPr>
          <w:p w:rsidR="00C622F4" w:rsidRPr="001846A3" w:rsidRDefault="00904BA0">
            <w:pPr>
              <w:spacing w:before="1" w:line="275" w:lineRule="atLeast"/>
              <w:jc w:val="center"/>
              <w:rPr>
                <w:lang w:val="ru-RU"/>
              </w:rPr>
            </w:pPr>
            <w:r w:rsidRPr="001846A3">
              <w:rPr>
                <w:b/>
                <w:bCs/>
                <w:color w:val="000000"/>
                <w:w w:val="27"/>
                <w:lang w:val="ru-RU"/>
              </w:rPr>
              <w:t xml:space="preserve">Общий стаж </w:t>
            </w:r>
            <w:proofErr w:type="spellStart"/>
            <w:r w:rsidRPr="001846A3">
              <w:rPr>
                <w:b/>
                <w:bCs/>
                <w:color w:val="000000"/>
                <w:w w:val="27"/>
                <w:lang w:val="ru-RU"/>
              </w:rPr>
              <w:t>ра</w:t>
            </w:r>
            <w:proofErr w:type="spellEnd"/>
            <w:r w:rsidRPr="001846A3">
              <w:rPr>
                <w:b/>
                <w:bCs/>
                <w:color w:val="000000"/>
                <w:w w:val="27"/>
                <w:lang w:val="ru-RU"/>
              </w:rPr>
              <w:t>- боты /Стаж в должност</w:t>
            </w:r>
            <w:r w:rsidRPr="001846A3">
              <w:rPr>
                <w:b/>
                <w:bCs/>
                <w:color w:val="000000"/>
                <w:spacing w:val="42"/>
                <w:w w:val="27"/>
                <w:lang w:val="ru-RU"/>
              </w:rPr>
              <w:t>и</w:t>
            </w:r>
          </w:p>
        </w:tc>
      </w:tr>
      <w:tr w:rsidR="00C622F4">
        <w:trPr>
          <w:trHeight w:hRule="exact" w:val="84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43" w:type="dxa"/>
              <w:right w:w="43" w:type="dxa"/>
            </w:tcMar>
            <w:tcFitText/>
          </w:tcPr>
          <w:p w:rsidR="00C622F4" w:rsidRDefault="00904BA0">
            <w:pPr>
              <w:spacing w:before="16" w:line="265" w:lineRule="atLeast"/>
              <w:jc w:val="both"/>
            </w:pPr>
            <w:r w:rsidRPr="00904BA0">
              <w:rPr>
                <w:color w:val="000000"/>
                <w:spacing w:val="80"/>
              </w:rPr>
              <w:t>1</w:t>
            </w:r>
            <w:r w:rsidRPr="00904BA0">
              <w:rPr>
                <w:color w:val="000000"/>
              </w:rPr>
              <w:t>.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131" w:type="dxa"/>
            </w:tcMar>
            <w:tcFitText/>
          </w:tcPr>
          <w:p w:rsidR="00C622F4" w:rsidRDefault="00904BA0">
            <w:pPr>
              <w:spacing w:before="16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М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120" w:type="dxa"/>
            </w:tcMar>
            <w:tcFitText/>
          </w:tcPr>
          <w:p w:rsidR="00C622F4" w:rsidRDefault="00904BA0">
            <w:pPr>
              <w:spacing w:before="16" w:line="265" w:lineRule="atLeast"/>
              <w:jc w:val="both"/>
            </w:pPr>
            <w:proofErr w:type="spellStart"/>
            <w:r w:rsidRPr="00904BA0">
              <w:rPr>
                <w:color w:val="000000"/>
                <w:spacing w:val="4"/>
              </w:rPr>
              <w:t>зам</w:t>
            </w:r>
            <w:proofErr w:type="spellEnd"/>
            <w:r w:rsidRPr="00904BA0">
              <w:rPr>
                <w:color w:val="000000"/>
                <w:spacing w:val="4"/>
              </w:rPr>
              <w:t xml:space="preserve"> </w:t>
            </w:r>
            <w:proofErr w:type="spellStart"/>
            <w:r w:rsidRPr="00904BA0">
              <w:rPr>
                <w:color w:val="000000"/>
                <w:spacing w:val="4"/>
              </w:rPr>
              <w:t>директора</w:t>
            </w:r>
            <w:proofErr w:type="spellEnd"/>
            <w:r w:rsidRPr="00904BA0">
              <w:rPr>
                <w:color w:val="000000"/>
                <w:spacing w:val="4"/>
              </w:rPr>
              <w:t xml:space="preserve"> </w:t>
            </w:r>
            <w:proofErr w:type="spellStart"/>
            <w:r w:rsidRPr="00904BA0">
              <w:rPr>
                <w:color w:val="000000"/>
                <w:spacing w:val="4"/>
              </w:rPr>
              <w:t>по</w:t>
            </w:r>
            <w:proofErr w:type="spellEnd"/>
            <w:r w:rsidRPr="00904BA0">
              <w:rPr>
                <w:color w:val="000000"/>
                <w:spacing w:val="4"/>
              </w:rPr>
              <w:t xml:space="preserve"> В</w:t>
            </w:r>
            <w:r w:rsidRPr="00904BA0">
              <w:rPr>
                <w:color w:val="000000"/>
                <w:spacing w:val="7"/>
              </w:rPr>
              <w:t>Р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1181" w:type="dxa"/>
            </w:tcMar>
            <w:tcFitText/>
          </w:tcPr>
          <w:p w:rsidR="00C622F4" w:rsidRDefault="00904BA0">
            <w:pPr>
              <w:spacing w:before="16" w:line="265" w:lineRule="atLeast"/>
              <w:jc w:val="both"/>
            </w:pPr>
            <w:r w:rsidRPr="00904BA0">
              <w:rPr>
                <w:color w:val="000000"/>
                <w:spacing w:val="39"/>
              </w:rPr>
              <w:t>б/</w:t>
            </w:r>
            <w:r w:rsidRPr="00904BA0">
              <w:rPr>
                <w:color w:val="000000"/>
                <w:spacing w:val="2"/>
              </w:rPr>
              <w:t>к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882" w:type="dxa"/>
            </w:tcMar>
            <w:tcFitText/>
          </w:tcPr>
          <w:p w:rsidR="00C622F4" w:rsidRDefault="00904BA0">
            <w:pPr>
              <w:spacing w:before="16" w:line="265" w:lineRule="atLeast"/>
              <w:jc w:val="both"/>
            </w:pPr>
            <w:r w:rsidRPr="00904BA0">
              <w:rPr>
                <w:color w:val="000000"/>
                <w:spacing w:val="40"/>
              </w:rPr>
              <w:t>3/</w:t>
            </w:r>
            <w:r w:rsidRPr="00904BA0">
              <w:rPr>
                <w:color w:val="000000"/>
                <w:spacing w:val="1"/>
              </w:rPr>
              <w:t>1</w:t>
            </w:r>
          </w:p>
        </w:tc>
      </w:tr>
      <w:tr w:rsidR="00C622F4">
        <w:trPr>
          <w:trHeight w:hRule="exact" w:val="56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83" w:type="dxa"/>
            </w:tcMar>
            <w:tcFitText/>
          </w:tcPr>
          <w:p w:rsidR="00C622F4" w:rsidRDefault="00904BA0">
            <w:pPr>
              <w:spacing w:before="6" w:line="281" w:lineRule="atLeast"/>
              <w:jc w:val="both"/>
              <w:rPr>
                <w:rFonts w:ascii="Cambria" w:eastAsia="Cambria" w:hAnsi="Cambria" w:cs="Cambria"/>
              </w:rPr>
            </w:pP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80"/>
              </w:rPr>
              <w:t>2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"/>
              </w:rPr>
              <w:t>.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62" w:type="dxa"/>
            </w:tcMar>
            <w:tcFitText/>
            <w:vAlign w:val="center"/>
          </w:tcPr>
          <w:p w:rsidR="00C622F4" w:rsidRDefault="00904BA0">
            <w:pPr>
              <w:spacing w:line="267" w:lineRule="atLeast"/>
            </w:pPr>
            <w:r w:rsidRPr="00904BA0">
              <w:rPr>
                <w:color w:val="000000"/>
                <w:w w:val="55"/>
              </w:rPr>
              <w:t xml:space="preserve">Монгуш </w:t>
            </w:r>
            <w:proofErr w:type="spellStart"/>
            <w:r w:rsidRPr="00904BA0">
              <w:rPr>
                <w:color w:val="000000"/>
                <w:w w:val="55"/>
              </w:rPr>
              <w:t>Мария</w:t>
            </w:r>
            <w:proofErr w:type="spellEnd"/>
            <w:r w:rsidRPr="00904BA0">
              <w:rPr>
                <w:color w:val="000000"/>
                <w:w w:val="55"/>
              </w:rPr>
              <w:t xml:space="preserve"> </w:t>
            </w:r>
            <w:proofErr w:type="spellStart"/>
            <w:r w:rsidRPr="00904BA0">
              <w:rPr>
                <w:color w:val="000000"/>
                <w:w w:val="55"/>
              </w:rPr>
              <w:t>Март-ооловн</w:t>
            </w:r>
            <w:r w:rsidRPr="00904BA0">
              <w:rPr>
                <w:color w:val="000000"/>
                <w:spacing w:val="32"/>
                <w:w w:val="55"/>
              </w:rPr>
              <w:t>а</w:t>
            </w:r>
            <w:proofErr w:type="spellEnd"/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80" w:type="dxa"/>
            </w:tcMar>
            <w:tcFitText/>
          </w:tcPr>
          <w:p w:rsidR="00C622F4" w:rsidRDefault="00904BA0">
            <w:pPr>
              <w:spacing w:before="6" w:line="281" w:lineRule="atLeast"/>
              <w:jc w:val="both"/>
              <w:rPr>
                <w:rFonts w:ascii="Cambria" w:eastAsia="Cambria" w:hAnsi="Cambria" w:cs="Cambria"/>
              </w:rPr>
            </w:pP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4"/>
              </w:rPr>
              <w:t>социальный</w:t>
            </w:r>
            <w:proofErr w:type="spellEnd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4"/>
              </w:rPr>
              <w:t xml:space="preserve"> </w:t>
            </w: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4"/>
              </w:rPr>
              <w:t>педаго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1"/>
              </w:rPr>
              <w:t>г</w:t>
            </w:r>
            <w:proofErr w:type="spellEnd"/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665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5"/>
              </w:rPr>
              <w:t>Высше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5"/>
              </w:rPr>
              <w:t>е</w:t>
            </w:r>
            <w:proofErr w:type="spellEnd"/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1297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5"/>
              </w:rPr>
              <w:t>Высша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5"/>
              </w:rPr>
              <w:t>я</w:t>
            </w:r>
            <w:proofErr w:type="spellEnd"/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>
        <w:trPr>
          <w:trHeight w:hRule="exact" w:val="85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83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80"/>
              </w:rPr>
              <w:lastRenderedPageBreak/>
              <w:t>3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"/>
              </w:rPr>
              <w:t>.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160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52"/>
              </w:rPr>
              <w:t>Куулар</w:t>
            </w:r>
            <w:proofErr w:type="spellEnd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52"/>
              </w:rPr>
              <w:t xml:space="preserve"> </w:t>
            </w: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52"/>
              </w:rPr>
              <w:t>Роман</w:t>
            </w:r>
            <w:proofErr w:type="spellEnd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52"/>
              </w:rPr>
              <w:t xml:space="preserve"> </w:t>
            </w: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52"/>
              </w:rPr>
              <w:t>Владимирови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31"/>
                <w:w w:val="52"/>
              </w:rPr>
              <w:t>ч</w:t>
            </w:r>
            <w:proofErr w:type="spellEnd"/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403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5"/>
              </w:rPr>
              <w:t>педагог-психолог</w:t>
            </w:r>
            <w:proofErr w:type="spellEnd"/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647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3"/>
              </w:rPr>
              <w:t>Средне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2"/>
              </w:rPr>
              <w:t>е</w:t>
            </w:r>
            <w:proofErr w:type="spellEnd"/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1800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39"/>
              </w:rPr>
              <w:t>б/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2"/>
              </w:rPr>
              <w:t>к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>
        <w:trPr>
          <w:trHeight w:hRule="exact" w:val="90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83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80"/>
              </w:rPr>
              <w:t>4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"/>
              </w:rPr>
              <w:t>.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0" w:type="dxa"/>
            </w:tcMar>
            <w:tcFitText/>
          </w:tcPr>
          <w:p w:rsidR="00C622F4" w:rsidRDefault="00904BA0">
            <w:pPr>
              <w:spacing w:before="5" w:line="281" w:lineRule="atLeast"/>
              <w:rPr>
                <w:rFonts w:ascii="Cambria" w:eastAsia="Cambria" w:hAnsi="Cambria" w:cs="Cambria"/>
              </w:rPr>
            </w:pPr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57"/>
              </w:rPr>
              <w:t xml:space="preserve"> </w:t>
            </w: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57"/>
              </w:rPr>
              <w:t>Пиче-оол</w:t>
            </w:r>
            <w:proofErr w:type="spellEnd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57"/>
              </w:rPr>
              <w:t xml:space="preserve"> </w:t>
            </w: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57"/>
              </w:rPr>
              <w:t>Саида</w:t>
            </w:r>
            <w:proofErr w:type="spellEnd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57"/>
              </w:rPr>
              <w:t xml:space="preserve"> </w:t>
            </w: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57"/>
              </w:rPr>
              <w:t>Хандыгаевн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5"/>
                <w:w w:val="57"/>
              </w:rPr>
              <w:t>а</w:t>
            </w:r>
            <w:proofErr w:type="spellEnd"/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187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5"/>
              </w:rPr>
              <w:t>старшая</w:t>
            </w:r>
            <w:proofErr w:type="spellEnd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5"/>
              </w:rPr>
              <w:t xml:space="preserve"> </w:t>
            </w: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5"/>
              </w:rPr>
              <w:t>вожата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9"/>
              </w:rPr>
              <w:t>я</w:t>
            </w:r>
            <w:proofErr w:type="spellEnd"/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647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3"/>
              </w:rPr>
              <w:t>Средне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2"/>
              </w:rPr>
              <w:t>е</w:t>
            </w:r>
            <w:proofErr w:type="spellEnd"/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30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4"/>
              </w:rPr>
              <w:t>средне-специально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1"/>
              </w:rPr>
              <w:t>е</w:t>
            </w:r>
            <w:proofErr w:type="spellEnd"/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>
        <w:trPr>
          <w:trHeight w:hRule="exact" w:val="586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83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80"/>
              </w:rPr>
              <w:t>5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"/>
              </w:rPr>
              <w:t>.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157" w:type="dxa"/>
            </w:tcMar>
            <w:tcFitText/>
            <w:vAlign w:val="center"/>
          </w:tcPr>
          <w:p w:rsidR="00C622F4" w:rsidRDefault="00904BA0">
            <w:pPr>
              <w:spacing w:line="281" w:lineRule="atLeast"/>
              <w:rPr>
                <w:rFonts w:ascii="Cambria" w:eastAsia="Cambria" w:hAnsi="Cambria" w:cs="Cambria"/>
              </w:rPr>
            </w:pP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62"/>
              </w:rPr>
              <w:t>Сарыг</w:t>
            </w:r>
            <w:proofErr w:type="spellEnd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62"/>
              </w:rPr>
              <w:t xml:space="preserve"> </w:t>
            </w: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62"/>
              </w:rPr>
              <w:t>Сайлык</w:t>
            </w:r>
            <w:proofErr w:type="spellEnd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62"/>
              </w:rPr>
              <w:t xml:space="preserve"> </w:t>
            </w: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w w:val="62"/>
              </w:rPr>
              <w:t>Сергеевн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9"/>
                <w:w w:val="62"/>
              </w:rPr>
              <w:t>а</w:t>
            </w:r>
            <w:proofErr w:type="spellEnd"/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1217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1"/>
              </w:rPr>
              <w:t>советни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665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proofErr w:type="spellStart"/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15"/>
              </w:rPr>
              <w:t>Высше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5"/>
              </w:rPr>
              <w:t>е</w:t>
            </w:r>
            <w:proofErr w:type="spellEnd"/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1800" w:type="dxa"/>
            </w:tcMar>
            <w:tcFitText/>
          </w:tcPr>
          <w:p w:rsidR="00C622F4" w:rsidRDefault="00904BA0">
            <w:pPr>
              <w:spacing w:before="5" w:line="281" w:lineRule="atLeast"/>
              <w:jc w:val="both"/>
              <w:rPr>
                <w:rFonts w:ascii="Cambria" w:eastAsia="Cambria" w:hAnsi="Cambria" w:cs="Cambria"/>
              </w:rPr>
            </w:pP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39"/>
              </w:rPr>
              <w:t>б/</w:t>
            </w:r>
            <w:r w:rsidRPr="00904BA0">
              <w:rPr>
                <w:rFonts w:ascii="Cambria" w:eastAsia="Cambria" w:hAnsi="Cambria" w:cs="Cambria"/>
                <w:i/>
                <w:iCs/>
                <w:color w:val="000000"/>
                <w:spacing w:val="2"/>
              </w:rPr>
              <w:t>к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</w:tbl>
    <w:p w:rsidR="00C622F4" w:rsidRPr="001846A3" w:rsidRDefault="00904BA0">
      <w:pPr>
        <w:numPr>
          <w:ilvl w:val="0"/>
          <w:numId w:val="22"/>
        </w:numPr>
        <w:spacing w:before="303" w:line="275" w:lineRule="atLeast"/>
        <w:ind w:right="1481"/>
        <w:rPr>
          <w:lang w:val="ru-RU"/>
        </w:rPr>
      </w:pPr>
      <w:r w:rsidRPr="001846A3">
        <w:rPr>
          <w:b/>
          <w:bCs/>
          <w:color w:val="000000"/>
          <w:lang w:val="ru-RU"/>
        </w:rPr>
        <w:t>Степень реализации плана воспитательной работы согласно рабочей программе воспитания (направления по модулям, результативность):</w:t>
      </w:r>
    </w:p>
    <w:p w:rsidR="00C622F4" w:rsidRPr="001846A3" w:rsidRDefault="00904BA0">
      <w:pPr>
        <w:spacing w:before="535" w:line="22" w:lineRule="atLeast"/>
        <w:jc w:val="both"/>
        <w:rPr>
          <w:rFonts w:ascii="Arial" w:eastAsia="Arial" w:hAnsi="Arial" w:cs="Arial"/>
          <w:sz w:val="2"/>
          <w:szCs w:val="2"/>
          <w:lang w:val="ru-RU"/>
        </w:rPr>
      </w:pPr>
      <w:r w:rsidRPr="001846A3">
        <w:rPr>
          <w:rFonts w:ascii="Arial" w:eastAsia="Arial" w:hAnsi="Arial" w:cs="Arial"/>
          <w:color w:val="000000"/>
          <w:sz w:val="2"/>
          <w:szCs w:val="2"/>
          <w:lang w:val="ru-RU"/>
        </w:rPr>
        <w:t xml:space="preserve"> </w:t>
      </w:r>
    </w:p>
    <w:tbl>
      <w:tblPr>
        <w:tblW w:w="0" w:type="auto"/>
        <w:tblInd w:w="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360"/>
        <w:gridCol w:w="360"/>
        <w:gridCol w:w="360"/>
        <w:gridCol w:w="1454"/>
        <w:gridCol w:w="753"/>
        <w:gridCol w:w="873"/>
        <w:gridCol w:w="581"/>
        <w:gridCol w:w="1454"/>
        <w:gridCol w:w="172"/>
        <w:gridCol w:w="1376"/>
        <w:gridCol w:w="659"/>
        <w:gridCol w:w="997"/>
        <w:gridCol w:w="551"/>
        <w:gridCol w:w="878"/>
        <w:gridCol w:w="778"/>
        <w:gridCol w:w="886"/>
        <w:gridCol w:w="543"/>
        <w:gridCol w:w="1664"/>
      </w:tblGrid>
      <w:tr w:rsidR="00C622F4">
        <w:trPr>
          <w:trHeight w:hRule="exact" w:val="1245"/>
        </w:trPr>
        <w:tc>
          <w:tcPr>
            <w:tcW w:w="1511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228" w:type="dxa"/>
              <w:right w:w="5073" w:type="dxa"/>
            </w:tcMar>
            <w:tcFitText/>
          </w:tcPr>
          <w:p w:rsidR="00C622F4" w:rsidRPr="001846A3" w:rsidRDefault="00904BA0">
            <w:pPr>
              <w:spacing w:before="1" w:line="326" w:lineRule="atLeast"/>
              <w:jc w:val="center"/>
              <w:rPr>
                <w:lang w:val="ru-RU"/>
              </w:rPr>
            </w:pPr>
            <w:r w:rsidRPr="001846A3">
              <w:rPr>
                <w:b/>
                <w:bCs/>
                <w:color w:val="000000"/>
                <w:w w:val="67"/>
                <w:lang w:val="ru-RU"/>
              </w:rPr>
              <w:t xml:space="preserve">АНАЛИЗ ВОСПИТАТЕЛЬНОЙ РАБОТЫ МБОУ СОШ  </w:t>
            </w:r>
            <w:r w:rsidRPr="001846A3">
              <w:rPr>
                <w:b/>
                <w:bCs/>
                <w:color w:val="000000"/>
                <w:w w:val="67"/>
                <w:u w:val="single"/>
                <w:lang w:val="ru-RU"/>
              </w:rPr>
              <w:t>Хадын</w:t>
            </w:r>
            <w:r w:rsidRPr="001846A3">
              <w:rPr>
                <w:b/>
                <w:bCs/>
                <w:color w:val="000000"/>
                <w:spacing w:val="64"/>
                <w:w w:val="67"/>
                <w:lang w:val="ru-RU"/>
              </w:rPr>
              <w:t xml:space="preserve"> </w:t>
            </w:r>
          </w:p>
          <w:p w:rsidR="00C622F4" w:rsidRDefault="00904BA0">
            <w:pPr>
              <w:spacing w:before="33" w:line="265" w:lineRule="atLeast"/>
              <w:ind w:left="1138"/>
              <w:jc w:val="both"/>
            </w:pPr>
            <w:proofErr w:type="spellStart"/>
            <w:proofErr w:type="gramStart"/>
            <w:r>
              <w:rPr>
                <w:b/>
                <w:bCs/>
                <w:color w:val="000000"/>
              </w:rPr>
              <w:t>на</w:t>
            </w:r>
            <w:proofErr w:type="spellEnd"/>
            <w:proofErr w:type="gramEnd"/>
            <w:r>
              <w:rPr>
                <w:b/>
                <w:bCs/>
                <w:color w:val="000000"/>
              </w:rPr>
              <w:t xml:space="preserve"> 2023__-2024__ </w:t>
            </w:r>
            <w:proofErr w:type="spellStart"/>
            <w:r>
              <w:rPr>
                <w:b/>
                <w:bCs/>
                <w:color w:val="000000"/>
              </w:rPr>
              <w:t>уч.г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</w:tr>
      <w:tr w:rsidR="00C622F4">
        <w:trPr>
          <w:trHeight w:hRule="exact" w:val="918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11" w:type="dxa"/>
              <w:right w:w="157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3"/>
              </w:rPr>
              <w:t>Дела</w:t>
            </w:r>
            <w:proofErr w:type="spellEnd"/>
            <w:r w:rsidRPr="00904BA0">
              <w:rPr>
                <w:color w:val="000000"/>
                <w:spacing w:val="3"/>
              </w:rPr>
              <w:t xml:space="preserve">, </w:t>
            </w:r>
            <w:proofErr w:type="spellStart"/>
            <w:r w:rsidRPr="00904BA0">
              <w:rPr>
                <w:color w:val="000000"/>
                <w:spacing w:val="3"/>
              </w:rPr>
              <w:t>события</w:t>
            </w:r>
            <w:proofErr w:type="spellEnd"/>
            <w:r w:rsidRPr="00904BA0">
              <w:rPr>
                <w:color w:val="000000"/>
                <w:spacing w:val="3"/>
              </w:rPr>
              <w:t xml:space="preserve">, </w:t>
            </w:r>
            <w:proofErr w:type="spellStart"/>
            <w:r w:rsidRPr="00904BA0">
              <w:rPr>
                <w:color w:val="000000"/>
                <w:spacing w:val="3"/>
              </w:rPr>
              <w:t>мероприяти</w:t>
            </w:r>
            <w:r w:rsidRPr="00904BA0">
              <w:rPr>
                <w:color w:val="000000"/>
                <w:spacing w:val="4"/>
              </w:rPr>
              <w:t>я</w:t>
            </w:r>
            <w:proofErr w:type="spellEnd"/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3" w:type="dxa"/>
              <w:right w:w="490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6"/>
              </w:rPr>
              <w:t>Класс</w:t>
            </w:r>
            <w:r w:rsidRPr="00904BA0">
              <w:rPr>
                <w:color w:val="000000"/>
                <w:spacing w:val="1"/>
              </w:rPr>
              <w:t>ы</w:t>
            </w:r>
            <w:proofErr w:type="spellEnd"/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91" w:type="dxa"/>
              <w:right w:w="251" w:type="dxa"/>
            </w:tcMar>
            <w:tcFitText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73"/>
              </w:rPr>
              <w:t>Дата</w:t>
            </w:r>
            <w:proofErr w:type="spellEnd"/>
            <w:r w:rsidRPr="00904BA0">
              <w:rPr>
                <w:color w:val="000000"/>
                <w:w w:val="73"/>
              </w:rPr>
              <w:t xml:space="preserve"> </w:t>
            </w:r>
            <w:proofErr w:type="spellStart"/>
            <w:r w:rsidRPr="00904BA0">
              <w:rPr>
                <w:color w:val="000000"/>
                <w:w w:val="73"/>
              </w:rPr>
              <w:t>проведени</w:t>
            </w:r>
            <w:r w:rsidRPr="00904BA0">
              <w:rPr>
                <w:color w:val="000000"/>
                <w:spacing w:val="4"/>
                <w:w w:val="73"/>
              </w:rPr>
              <w:t>я</w:t>
            </w:r>
            <w:proofErr w:type="spellEnd"/>
          </w:p>
        </w:tc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5" w:type="dxa"/>
            </w:tcMar>
            <w:tcFitText/>
            <w:vAlign w:val="center"/>
          </w:tcPr>
          <w:p w:rsidR="00C622F4" w:rsidRDefault="00904BA0">
            <w:pPr>
              <w:spacing w:before="1" w:line="297" w:lineRule="atLeast"/>
            </w:pPr>
            <w:r w:rsidRPr="00904BA0">
              <w:rPr>
                <w:color w:val="000000"/>
                <w:w w:val="53"/>
              </w:rPr>
              <w:t xml:space="preserve">ФИО </w:t>
            </w:r>
            <w:proofErr w:type="spellStart"/>
            <w:r w:rsidRPr="00904BA0">
              <w:rPr>
                <w:color w:val="000000"/>
                <w:w w:val="53"/>
              </w:rPr>
              <w:t>проводившего</w:t>
            </w:r>
            <w:proofErr w:type="spellEnd"/>
            <w:r w:rsidRPr="00904BA0">
              <w:rPr>
                <w:color w:val="000000"/>
                <w:w w:val="53"/>
              </w:rPr>
              <w:t xml:space="preserve"> </w:t>
            </w:r>
            <w:proofErr w:type="spellStart"/>
            <w:r w:rsidRPr="00904BA0">
              <w:rPr>
                <w:color w:val="000000"/>
                <w:w w:val="53"/>
              </w:rPr>
              <w:t>педагог</w:t>
            </w:r>
            <w:r w:rsidRPr="00904BA0">
              <w:rPr>
                <w:color w:val="000000"/>
                <w:spacing w:val="15"/>
                <w:w w:val="53"/>
              </w:rPr>
              <w:t>а</w:t>
            </w:r>
            <w:proofErr w:type="spellEnd"/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29" w:type="dxa"/>
              <w:right w:w="72" w:type="dxa"/>
            </w:tcMar>
            <w:tcFitText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65"/>
              </w:rPr>
              <w:t>Исполнение</w:t>
            </w:r>
            <w:proofErr w:type="spellEnd"/>
            <w:r w:rsidRPr="00904BA0">
              <w:rPr>
                <w:color w:val="000000"/>
                <w:w w:val="65"/>
              </w:rPr>
              <w:t xml:space="preserve"> (</w:t>
            </w:r>
            <w:proofErr w:type="spellStart"/>
            <w:r w:rsidRPr="00904BA0">
              <w:rPr>
                <w:color w:val="000000"/>
                <w:w w:val="65"/>
              </w:rPr>
              <w:t>охват</w:t>
            </w:r>
            <w:proofErr w:type="spellEnd"/>
            <w:r w:rsidRPr="00904BA0">
              <w:rPr>
                <w:color w:val="000000"/>
                <w:spacing w:val="8"/>
                <w:w w:val="65"/>
              </w:rPr>
              <w:t>)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center"/>
          </w:tcPr>
          <w:p w:rsidR="00C622F4" w:rsidRPr="001846A3" w:rsidRDefault="00904BA0">
            <w:pPr>
              <w:spacing w:before="1" w:line="297" w:lineRule="atLeast"/>
              <w:rPr>
                <w:lang w:val="ru-RU"/>
              </w:rPr>
            </w:pPr>
            <w:r w:rsidRPr="001846A3">
              <w:rPr>
                <w:color w:val="000000"/>
                <w:w w:val="41"/>
                <w:lang w:val="ru-RU"/>
              </w:rPr>
              <w:t>Сравнение с прошлым учебным годо</w:t>
            </w:r>
            <w:r w:rsidRPr="001846A3">
              <w:rPr>
                <w:color w:val="000000"/>
                <w:spacing w:val="7"/>
                <w:w w:val="41"/>
                <w:lang w:val="ru-RU"/>
              </w:rPr>
              <w:t>м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0" w:type="dxa"/>
            </w:tcMar>
            <w:tcFitText/>
            <w:vAlign w:val="center"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38"/>
              </w:rPr>
              <w:t>Ссылка</w:t>
            </w:r>
            <w:proofErr w:type="spellEnd"/>
            <w:r w:rsidRPr="00904BA0">
              <w:rPr>
                <w:color w:val="000000"/>
                <w:w w:val="38"/>
              </w:rPr>
              <w:t xml:space="preserve"> </w:t>
            </w:r>
            <w:proofErr w:type="spellStart"/>
            <w:r w:rsidRPr="00904BA0">
              <w:rPr>
                <w:color w:val="000000"/>
                <w:w w:val="38"/>
              </w:rPr>
              <w:t>проведенных</w:t>
            </w:r>
            <w:proofErr w:type="spellEnd"/>
            <w:r w:rsidRPr="00904BA0">
              <w:rPr>
                <w:color w:val="000000"/>
                <w:w w:val="38"/>
              </w:rPr>
              <w:t xml:space="preserve"> </w:t>
            </w:r>
            <w:proofErr w:type="spellStart"/>
            <w:r w:rsidRPr="00904BA0">
              <w:rPr>
                <w:color w:val="000000"/>
                <w:w w:val="38"/>
              </w:rPr>
              <w:t>мероприяти</w:t>
            </w:r>
            <w:r w:rsidRPr="00904BA0">
              <w:rPr>
                <w:color w:val="000000"/>
                <w:spacing w:val="38"/>
                <w:w w:val="38"/>
              </w:rPr>
              <w:t>й</w:t>
            </w:r>
            <w:proofErr w:type="spellEnd"/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" w:type="dxa"/>
            </w:tcMar>
            <w:tcFitText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68"/>
              </w:rPr>
              <w:t>Результат</w:t>
            </w:r>
            <w:proofErr w:type="spellEnd"/>
            <w:r w:rsidRPr="00904BA0">
              <w:rPr>
                <w:color w:val="000000"/>
                <w:w w:val="68"/>
              </w:rPr>
              <w:t>/</w:t>
            </w:r>
            <w:proofErr w:type="spellStart"/>
            <w:r w:rsidRPr="00904BA0">
              <w:rPr>
                <w:color w:val="000000"/>
                <w:w w:val="68"/>
              </w:rPr>
              <w:t>дост</w:t>
            </w:r>
            <w:proofErr w:type="spellEnd"/>
            <w:r w:rsidRPr="00904BA0">
              <w:rPr>
                <w:color w:val="000000"/>
                <w:w w:val="68"/>
              </w:rPr>
              <w:t xml:space="preserve"> </w:t>
            </w:r>
            <w:proofErr w:type="spellStart"/>
            <w:r w:rsidRPr="00904BA0">
              <w:rPr>
                <w:color w:val="000000"/>
                <w:w w:val="68"/>
              </w:rPr>
              <w:t>ижени</w:t>
            </w:r>
            <w:r w:rsidRPr="00904BA0">
              <w:rPr>
                <w:color w:val="000000"/>
                <w:spacing w:val="3"/>
                <w:w w:val="68"/>
              </w:rPr>
              <w:t>я</w:t>
            </w:r>
            <w:proofErr w:type="spellEnd"/>
          </w:p>
        </w:tc>
      </w:tr>
      <w:tr w:rsidR="00C622F4">
        <w:trPr>
          <w:trHeight w:hRule="exact" w:val="48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840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238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b/>
                <w:bCs/>
                <w:color w:val="000000"/>
                <w:spacing w:val="5"/>
              </w:rPr>
              <w:t xml:space="preserve">1. </w:t>
            </w:r>
            <w:proofErr w:type="spellStart"/>
            <w:r w:rsidRPr="00904BA0">
              <w:rPr>
                <w:b/>
                <w:bCs/>
                <w:color w:val="000000"/>
                <w:spacing w:val="5"/>
              </w:rPr>
              <w:t>Школьный</w:t>
            </w:r>
            <w:proofErr w:type="spellEnd"/>
            <w:r w:rsidRPr="00904BA0">
              <w:rPr>
                <w:b/>
                <w:bCs/>
                <w:color w:val="000000"/>
                <w:spacing w:val="5"/>
              </w:rPr>
              <w:t xml:space="preserve"> </w:t>
            </w:r>
            <w:proofErr w:type="spellStart"/>
            <w:r w:rsidRPr="00904BA0">
              <w:rPr>
                <w:b/>
                <w:bCs/>
                <w:color w:val="000000"/>
                <w:spacing w:val="5"/>
              </w:rPr>
              <w:t>урок</w:t>
            </w:r>
            <w:proofErr w:type="spellEnd"/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>
        <w:trPr>
          <w:trHeight w:hRule="exact" w:val="85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31" w:type="dxa"/>
              <w:right w:w="0" w:type="dxa"/>
            </w:tcMar>
            <w:tcFitText/>
          </w:tcPr>
          <w:p w:rsidR="00C622F4" w:rsidRPr="001846A3" w:rsidRDefault="00904BA0">
            <w:pPr>
              <w:spacing w:before="21" w:line="275" w:lineRule="atLeast"/>
              <w:jc w:val="center"/>
              <w:rPr>
                <w:lang w:val="ru-RU"/>
              </w:rPr>
            </w:pPr>
            <w:r w:rsidRPr="001846A3">
              <w:rPr>
                <w:color w:val="000000"/>
                <w:w w:val="41"/>
                <w:lang w:val="ru-RU"/>
              </w:rPr>
              <w:t>Уроки мужества, посвященные Дню солидарности борьбы с терроризмом</w:t>
            </w:r>
            <w:r w:rsidRPr="001846A3">
              <w:rPr>
                <w:color w:val="000000"/>
                <w:spacing w:val="81"/>
                <w:w w:val="41"/>
                <w:lang w:val="ru-RU"/>
              </w:rPr>
              <w:t>»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09" w:type="dxa"/>
            </w:tcMar>
            <w:tcFitText/>
          </w:tcPr>
          <w:p w:rsidR="00C622F4" w:rsidRDefault="00904BA0">
            <w:pPr>
              <w:spacing w:before="307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1-1</w:t>
            </w:r>
            <w:r w:rsidRPr="00904BA0">
              <w:rPr>
                <w:color w:val="000000"/>
                <w:spacing w:val="3"/>
              </w:rPr>
              <w:t>1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64" w:type="dxa"/>
              <w:right w:w="182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"/>
              </w:rPr>
              <w:t>03.09.2023</w:t>
            </w:r>
          </w:p>
        </w:tc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8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7"/>
              </w:rPr>
              <w:t>Монгуш М. М</w:t>
            </w:r>
            <w:r w:rsidRPr="00904BA0">
              <w:rPr>
                <w:color w:val="000000"/>
                <w:spacing w:val="4"/>
              </w:rPr>
              <w:t>.</w:t>
            </w:r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4</w:t>
            </w:r>
            <w:r w:rsidRPr="00904BA0">
              <w:rPr>
                <w:color w:val="000000"/>
              </w:rPr>
              <w:t>0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77"/>
              </w:rPr>
              <w:t>Улучшилось</w:t>
            </w:r>
            <w:proofErr w:type="spellEnd"/>
            <w:r w:rsidRPr="00904BA0">
              <w:rPr>
                <w:color w:val="000000"/>
                <w:w w:val="77"/>
              </w:rPr>
              <w:t xml:space="preserve"> </w:t>
            </w:r>
            <w:proofErr w:type="spellStart"/>
            <w:r w:rsidRPr="00904BA0">
              <w:rPr>
                <w:color w:val="000000"/>
                <w:w w:val="77"/>
              </w:rPr>
              <w:t>на</w:t>
            </w:r>
            <w:proofErr w:type="spellEnd"/>
            <w:r w:rsidRPr="00904BA0">
              <w:rPr>
                <w:color w:val="000000"/>
                <w:w w:val="77"/>
              </w:rPr>
              <w:t xml:space="preserve"> 60</w:t>
            </w:r>
            <w:r w:rsidRPr="00904BA0">
              <w:rPr>
                <w:color w:val="000000"/>
                <w:spacing w:val="13"/>
                <w:w w:val="77"/>
              </w:rPr>
              <w:t>%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16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06" w:type="dxa"/>
              <w:right w:w="265" w:type="dxa"/>
            </w:tcMar>
            <w:tcFitText/>
            <w:vAlign w:val="bottom"/>
          </w:tcPr>
          <w:p w:rsidR="00C622F4" w:rsidRDefault="00904BA0">
            <w:pPr>
              <w:spacing w:before="1" w:line="275" w:lineRule="atLeast"/>
              <w:jc w:val="center"/>
            </w:pPr>
            <w:proofErr w:type="spellStart"/>
            <w:r w:rsidRPr="00904BA0">
              <w:rPr>
                <w:color w:val="000000"/>
                <w:w w:val="78"/>
              </w:rPr>
              <w:t>Большой</w:t>
            </w:r>
            <w:proofErr w:type="spellEnd"/>
            <w:r w:rsidRPr="00904BA0">
              <w:rPr>
                <w:color w:val="000000"/>
                <w:w w:val="78"/>
              </w:rPr>
              <w:t xml:space="preserve">  </w:t>
            </w:r>
            <w:proofErr w:type="spellStart"/>
            <w:r w:rsidRPr="00904BA0">
              <w:rPr>
                <w:color w:val="000000"/>
                <w:w w:val="78"/>
              </w:rPr>
              <w:t>исторический</w:t>
            </w:r>
            <w:proofErr w:type="spellEnd"/>
            <w:r w:rsidRPr="00904BA0">
              <w:rPr>
                <w:color w:val="000000"/>
                <w:w w:val="78"/>
              </w:rPr>
              <w:t xml:space="preserve"> </w:t>
            </w:r>
            <w:proofErr w:type="spellStart"/>
            <w:r w:rsidRPr="00904BA0">
              <w:rPr>
                <w:color w:val="000000"/>
                <w:w w:val="78"/>
              </w:rPr>
              <w:t>диктан</w:t>
            </w:r>
            <w:r w:rsidRPr="00904BA0">
              <w:rPr>
                <w:color w:val="000000"/>
                <w:spacing w:val="2"/>
                <w:w w:val="78"/>
              </w:rPr>
              <w:t>т</w:t>
            </w:r>
            <w:proofErr w:type="spellEnd"/>
          </w:p>
        </w:tc>
        <w:tc>
          <w:tcPr>
            <w:tcW w:w="14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27" w:type="dxa"/>
              <w:right w:w="46" w:type="dxa"/>
            </w:tcMar>
            <w:tcFitText/>
          </w:tcPr>
          <w:p w:rsidR="00C622F4" w:rsidRDefault="00904BA0">
            <w:pPr>
              <w:spacing w:before="190" w:line="275" w:lineRule="atLeast"/>
              <w:ind w:firstLine="470"/>
            </w:pPr>
            <w:r w:rsidRPr="00904BA0">
              <w:rPr>
                <w:color w:val="000000"/>
                <w:w w:val="53"/>
              </w:rPr>
              <w:t>11 Учителя-1</w:t>
            </w:r>
            <w:r w:rsidRPr="00904BA0">
              <w:rPr>
                <w:color w:val="000000"/>
                <w:spacing w:val="6"/>
                <w:w w:val="53"/>
              </w:rPr>
              <w:t>7</w:t>
            </w:r>
          </w:p>
        </w:tc>
        <w:tc>
          <w:tcPr>
            <w:tcW w:w="16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25" w:type="dxa"/>
              <w:right w:w="23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"/>
              </w:rPr>
              <w:t xml:space="preserve">С 03.10 </w:t>
            </w:r>
            <w:proofErr w:type="spellStart"/>
            <w:r w:rsidRPr="00904BA0">
              <w:rPr>
                <w:color w:val="000000"/>
                <w:spacing w:val="8"/>
              </w:rPr>
              <w:t>по</w:t>
            </w:r>
            <w:proofErr w:type="spellEnd"/>
          </w:p>
          <w:p w:rsidR="00C622F4" w:rsidRDefault="00904BA0">
            <w:pPr>
              <w:spacing w:before="11" w:line="265" w:lineRule="atLeast"/>
              <w:ind w:left="308"/>
              <w:jc w:val="both"/>
            </w:pPr>
            <w:r>
              <w:rPr>
                <w:color w:val="000000"/>
              </w:rPr>
              <w:t>08.10</w:t>
            </w:r>
          </w:p>
        </w:tc>
        <w:tc>
          <w:tcPr>
            <w:tcW w:w="20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4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8"/>
              </w:rPr>
              <w:t>Дагба</w:t>
            </w:r>
            <w:proofErr w:type="spellEnd"/>
            <w:r w:rsidRPr="00904BA0">
              <w:rPr>
                <w:color w:val="000000"/>
                <w:spacing w:val="8"/>
              </w:rPr>
              <w:t xml:space="preserve"> Э. Ю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11"/>
              </w:rPr>
              <w:t>20/8-1</w:t>
            </w:r>
            <w:r w:rsidRPr="00904BA0">
              <w:rPr>
                <w:color w:val="000000"/>
                <w:spacing w:val="1"/>
              </w:rPr>
              <w:t>5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77"/>
              </w:rPr>
              <w:t>Улучшилось</w:t>
            </w:r>
            <w:proofErr w:type="spellEnd"/>
            <w:r w:rsidRPr="00904BA0">
              <w:rPr>
                <w:color w:val="000000"/>
                <w:w w:val="77"/>
              </w:rPr>
              <w:t xml:space="preserve"> </w:t>
            </w:r>
            <w:proofErr w:type="spellStart"/>
            <w:r w:rsidRPr="00904BA0">
              <w:rPr>
                <w:color w:val="000000"/>
                <w:w w:val="77"/>
              </w:rPr>
              <w:t>на</w:t>
            </w:r>
            <w:proofErr w:type="spellEnd"/>
            <w:r w:rsidRPr="00904BA0">
              <w:rPr>
                <w:color w:val="000000"/>
                <w:w w:val="77"/>
              </w:rPr>
              <w:t xml:space="preserve"> 70</w:t>
            </w:r>
            <w:r w:rsidRPr="00904BA0">
              <w:rPr>
                <w:color w:val="000000"/>
                <w:spacing w:val="13"/>
                <w:w w:val="77"/>
              </w:rPr>
              <w:t>%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0F2F5"/>
            <w:noWrap/>
            <w:tcMar>
              <w:left w:w="0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8" w:history="1">
              <w:r w:rsidR="00904BA0">
                <w:rPr>
                  <w:color w:val="000000"/>
                  <w:u w:val="single"/>
                </w:rPr>
                <w:t xml:space="preserve"> </w:t>
              </w:r>
              <w:r w:rsidR="00904BA0">
                <w:rPr>
                  <w:color w:val="0000FF"/>
                  <w:u w:val="single"/>
                  <w:shd w:val="clear" w:color="auto" w:fill="F0F2F5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53" w:type="dxa"/>
              <w:right w:w="72" w:type="dxa"/>
            </w:tcMar>
            <w:tcFitText/>
          </w:tcPr>
          <w:p w:rsidR="00C622F4" w:rsidRDefault="00904BA0">
            <w:pPr>
              <w:spacing w:before="338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сертификат</w:t>
            </w:r>
            <w:r w:rsidRPr="00904BA0">
              <w:rPr>
                <w:color w:val="000000"/>
                <w:spacing w:val="9"/>
              </w:rPr>
              <w:t>ы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06" w:type="dxa"/>
              <w:right w:w="265" w:type="dxa"/>
            </w:tcMar>
            <w:tcFitText/>
            <w:vAlign w:val="bottom"/>
          </w:tcPr>
          <w:p w:rsidR="00C622F4" w:rsidRDefault="00C622F4"/>
        </w:tc>
        <w:tc>
          <w:tcPr>
            <w:tcW w:w="14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27" w:type="dxa"/>
              <w:right w:w="46" w:type="dxa"/>
            </w:tcMar>
            <w:tcFitText/>
          </w:tcPr>
          <w:p w:rsidR="00C622F4" w:rsidRDefault="00C622F4"/>
        </w:tc>
        <w:tc>
          <w:tcPr>
            <w:tcW w:w="16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25" w:type="dxa"/>
              <w:right w:w="232" w:type="dxa"/>
            </w:tcMar>
            <w:tcFitText/>
          </w:tcPr>
          <w:p w:rsidR="00C622F4" w:rsidRDefault="00C622F4"/>
        </w:tc>
        <w:tc>
          <w:tcPr>
            <w:tcW w:w="20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48" w:type="dxa"/>
            </w:tcMar>
            <w:tcFitText/>
          </w:tcPr>
          <w:p w:rsidR="00C622F4" w:rsidRDefault="00C622F4"/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0" w:type="dxa"/>
            </w:tcMar>
            <w:tcFitText/>
          </w:tcPr>
          <w:p w:rsidR="00C622F4" w:rsidRDefault="00C622F4"/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0F2F5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9" w:history="1">
              <w:r w:rsidR="00904BA0">
                <w:rPr>
                  <w:color w:val="0000FF"/>
                  <w:u w:val="single"/>
                  <w:shd w:val="clear" w:color="auto" w:fill="F0F2F5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53" w:type="dxa"/>
              <w:right w:w="72" w:type="dxa"/>
            </w:tcMar>
            <w:tcFitText/>
          </w:tcPr>
          <w:p w:rsidR="00C622F4" w:rsidRDefault="00C622F4"/>
        </w:tc>
      </w:tr>
      <w:tr w:rsidR="00C622F4">
        <w:trPr>
          <w:trHeight w:hRule="exact" w:val="323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06" w:type="dxa"/>
              <w:right w:w="265" w:type="dxa"/>
            </w:tcMar>
            <w:tcFitText/>
            <w:vAlign w:val="bottom"/>
          </w:tcPr>
          <w:p w:rsidR="00C622F4" w:rsidRDefault="00C622F4"/>
        </w:tc>
        <w:tc>
          <w:tcPr>
            <w:tcW w:w="14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27" w:type="dxa"/>
              <w:right w:w="46" w:type="dxa"/>
            </w:tcMar>
            <w:tcFitText/>
          </w:tcPr>
          <w:p w:rsidR="00C622F4" w:rsidRDefault="00C622F4"/>
        </w:tc>
        <w:tc>
          <w:tcPr>
            <w:tcW w:w="16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25" w:type="dxa"/>
              <w:right w:w="232" w:type="dxa"/>
            </w:tcMar>
            <w:tcFitText/>
          </w:tcPr>
          <w:p w:rsidR="00C622F4" w:rsidRDefault="00C622F4"/>
        </w:tc>
        <w:tc>
          <w:tcPr>
            <w:tcW w:w="20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48" w:type="dxa"/>
            </w:tcMar>
            <w:tcFitText/>
          </w:tcPr>
          <w:p w:rsidR="00C622F4" w:rsidRDefault="00C622F4"/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0" w:type="dxa"/>
            </w:tcMar>
            <w:tcFitText/>
          </w:tcPr>
          <w:p w:rsidR="00C622F4" w:rsidRDefault="00C622F4"/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FF"/>
              <w:left w:val="single" w:sz="4" w:space="0" w:color="000000"/>
              <w:bottom w:val="single" w:sz="4" w:space="0" w:color="00006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85" w:type="dxa"/>
            </w:tcMar>
            <w:tcFitText/>
            <w:vAlign w:val="center"/>
          </w:tcPr>
          <w:p w:rsidR="00C622F4" w:rsidRDefault="001846A3">
            <w:pPr>
              <w:spacing w:before="1" w:line="265" w:lineRule="atLeast"/>
              <w:jc w:val="both"/>
            </w:pPr>
            <w:hyperlink r:id="rId10" w:history="1">
              <w:r w:rsidR="00904BA0">
                <w:rPr>
                  <w:color w:val="0000FF"/>
                  <w:u w:val="single"/>
                  <w:shd w:val="clear" w:color="auto" w:fill="F0F2F5"/>
                </w:rPr>
                <w:t>12_4715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53" w:type="dxa"/>
              <w:right w:w="72" w:type="dxa"/>
            </w:tcMar>
            <w:tcFitText/>
          </w:tcPr>
          <w:p w:rsidR="00C622F4" w:rsidRDefault="00C622F4"/>
        </w:tc>
      </w:tr>
      <w:tr w:rsidR="00C622F4">
        <w:trPr>
          <w:gridAfter w:val="2"/>
          <w:wAfter w:w="720" w:type="dxa"/>
          <w:trHeight w:hRule="exact" w:val="140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FitText/>
            <w:vAlign w:val="center"/>
          </w:tcPr>
          <w:p w:rsidR="00C622F4" w:rsidRDefault="00C622F4"/>
        </w:tc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noWrap/>
            <w:tcFitText/>
            <w:vAlign w:val="center"/>
          </w:tcPr>
          <w:p w:rsidR="00C622F4" w:rsidRDefault="00C622F4"/>
        </w:tc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FitText/>
            <w:vAlign w:val="center"/>
          </w:tcPr>
          <w:p w:rsidR="00C622F4" w:rsidRDefault="00C622F4"/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349" w:type="dxa"/>
              <w:right w:w="268" w:type="dxa"/>
            </w:tcMar>
            <w:tcFitText/>
          </w:tcPr>
          <w:p w:rsidR="00C622F4" w:rsidRDefault="00904BA0">
            <w:pPr>
              <w:spacing w:before="582" w:line="265" w:lineRule="atLeast"/>
              <w:jc w:val="both"/>
            </w:pPr>
            <w:r w:rsidRPr="00904BA0">
              <w:rPr>
                <w:color w:val="000000"/>
                <w:spacing w:val="13"/>
              </w:rPr>
              <w:t xml:space="preserve">8-11 </w:t>
            </w:r>
            <w:proofErr w:type="spellStart"/>
            <w:r w:rsidRPr="00904BA0">
              <w:rPr>
                <w:color w:val="000000"/>
                <w:spacing w:val="13"/>
              </w:rPr>
              <w:t>к</w:t>
            </w:r>
            <w:r w:rsidRPr="00904BA0">
              <w:rPr>
                <w:color w:val="000000"/>
                <w:spacing w:val="3"/>
              </w:rPr>
              <w:t>л</w:t>
            </w:r>
            <w:proofErr w:type="spellEnd"/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25" w:type="dxa"/>
              <w:right w:w="461" w:type="dxa"/>
            </w:tcMar>
            <w:tcFitText/>
          </w:tcPr>
          <w:p w:rsidR="00C622F4" w:rsidRDefault="00904BA0">
            <w:pPr>
              <w:spacing w:before="30" w:line="265" w:lineRule="atLeast"/>
              <w:jc w:val="both"/>
            </w:pPr>
            <w:r w:rsidRPr="00904BA0">
              <w:rPr>
                <w:color w:val="000000"/>
                <w:spacing w:val="11"/>
              </w:rPr>
              <w:t>13.09.2</w:t>
            </w:r>
            <w:r w:rsidRPr="00904BA0">
              <w:rPr>
                <w:color w:val="000000"/>
                <w:spacing w:val="3"/>
              </w:rPr>
              <w:t>3</w:t>
            </w:r>
          </w:p>
        </w:tc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904BA0">
            <w:pPr>
              <w:spacing w:before="30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Чаш-оол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Л. М</w:t>
            </w:r>
            <w:r w:rsidRPr="00904BA0">
              <w:rPr>
                <w:color w:val="000000"/>
                <w:spacing w:val="7"/>
              </w:rPr>
              <w:t>.</w:t>
            </w:r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0" w:line="265" w:lineRule="atLeast"/>
              <w:jc w:val="both"/>
            </w:pPr>
            <w:r w:rsidRPr="00904BA0">
              <w:rPr>
                <w:color w:val="000000"/>
                <w:spacing w:val="80"/>
              </w:rPr>
              <w:t>2</w:t>
            </w:r>
            <w:r w:rsidRPr="00904BA0">
              <w:rPr>
                <w:color w:val="000000"/>
              </w:rPr>
              <w:t>6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904BA0">
            <w:pPr>
              <w:spacing w:before="30" w:line="265" w:lineRule="atLeast"/>
              <w:jc w:val="both"/>
            </w:pPr>
            <w:r w:rsidRPr="00904BA0">
              <w:rPr>
                <w:color w:val="000000"/>
                <w:spacing w:val="40"/>
              </w:rPr>
              <w:t>50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9" w:type="dxa"/>
            <w:gridSpan w:val="2"/>
            <w:tcBorders>
              <w:top w:val="single" w:sz="4" w:space="0" w:color="00006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01" w:type="dxa"/>
              <w:right w:w="320" w:type="dxa"/>
            </w:tcMar>
            <w:tcFitText/>
          </w:tcPr>
          <w:p w:rsidR="00C622F4" w:rsidRDefault="00904BA0">
            <w:pPr>
              <w:spacing w:before="444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2"/>
              </w:rPr>
              <w:t>е</w:t>
            </w:r>
            <w:proofErr w:type="spellEnd"/>
          </w:p>
        </w:tc>
      </w:tr>
      <w:tr w:rsidR="00C622F4">
        <w:trPr>
          <w:trHeight w:hRule="exact" w:val="579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" w:type="dxa"/>
              <w:right w:w="0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>
              <w:rPr>
                <w:color w:val="000000"/>
              </w:rPr>
              <w:t>Онлайн-уроки</w:t>
            </w:r>
            <w:proofErr w:type="spellEnd"/>
            <w:r>
              <w:rPr>
                <w:color w:val="000000"/>
              </w:rPr>
              <w:t xml:space="preserve"> "</w:t>
            </w:r>
            <w:proofErr w:type="spellStart"/>
            <w:r>
              <w:rPr>
                <w:color w:val="000000"/>
              </w:rPr>
              <w:t>Шоу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прфессий</w:t>
            </w:r>
            <w:proofErr w:type="spellEnd"/>
            <w:r>
              <w:rPr>
                <w:color w:val="000000"/>
              </w:rPr>
              <w:t>"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09" w:type="dxa"/>
            </w:tcMar>
            <w:tcFitText/>
          </w:tcPr>
          <w:p w:rsidR="00C622F4" w:rsidRDefault="00904BA0">
            <w:pPr>
              <w:spacing w:before="16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1-1</w:t>
            </w:r>
            <w:r w:rsidRPr="00904BA0">
              <w:rPr>
                <w:color w:val="000000"/>
                <w:spacing w:val="3"/>
              </w:rPr>
              <w:t>1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3" w:type="dxa"/>
              <w:right w:w="142" w:type="dxa"/>
            </w:tcMar>
            <w:tcFitText/>
          </w:tcPr>
          <w:p w:rsidR="00C622F4" w:rsidRDefault="00904BA0">
            <w:pPr>
              <w:spacing w:before="21" w:line="275" w:lineRule="atLeast"/>
              <w:jc w:val="center"/>
            </w:pPr>
            <w:proofErr w:type="spellStart"/>
            <w:r w:rsidRPr="00904BA0">
              <w:rPr>
                <w:color w:val="000000"/>
                <w:w w:val="61"/>
              </w:rPr>
              <w:t>Сентябрь</w:t>
            </w:r>
            <w:proofErr w:type="spellEnd"/>
            <w:r w:rsidRPr="00904BA0">
              <w:rPr>
                <w:color w:val="000000"/>
                <w:w w:val="61"/>
              </w:rPr>
              <w:t xml:space="preserve">- </w:t>
            </w:r>
            <w:proofErr w:type="spellStart"/>
            <w:r w:rsidRPr="00904BA0">
              <w:rPr>
                <w:color w:val="000000"/>
                <w:w w:val="61"/>
              </w:rPr>
              <w:t>декабр</w:t>
            </w:r>
            <w:r w:rsidRPr="00904BA0">
              <w:rPr>
                <w:color w:val="000000"/>
                <w:spacing w:val="19"/>
                <w:w w:val="61"/>
              </w:rPr>
              <w:t>я</w:t>
            </w:r>
            <w:proofErr w:type="spellEnd"/>
          </w:p>
        </w:tc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Чаш-оол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Л. М</w:t>
            </w:r>
            <w:r w:rsidRPr="00904BA0">
              <w:rPr>
                <w:color w:val="000000"/>
                <w:spacing w:val="7"/>
              </w:rPr>
              <w:t>.</w:t>
            </w:r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4</w:t>
            </w:r>
            <w:r w:rsidRPr="00904BA0">
              <w:rPr>
                <w:color w:val="000000"/>
              </w:rPr>
              <w:t>0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40"/>
              </w:rPr>
              <w:t>50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26" w:type="dxa"/>
              <w:right w:w="345" w:type="dxa"/>
            </w:tcMar>
            <w:tcFitText/>
          </w:tcPr>
          <w:p w:rsidR="00C622F4" w:rsidRDefault="00904BA0">
            <w:pPr>
              <w:spacing w:before="16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2"/>
              </w:rPr>
              <w:t>е</w:t>
            </w:r>
            <w:proofErr w:type="spellEnd"/>
          </w:p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8" w:type="dxa"/>
              <w:right w:w="0" w:type="dxa"/>
            </w:tcMar>
            <w:tcFitText/>
          </w:tcPr>
          <w:p w:rsidR="00C622F4" w:rsidRPr="001846A3" w:rsidRDefault="00904BA0">
            <w:pPr>
              <w:spacing w:before="19" w:line="275" w:lineRule="atLeast"/>
              <w:jc w:val="center"/>
              <w:rPr>
                <w:lang w:val="ru-RU"/>
              </w:rPr>
            </w:pPr>
            <w:r w:rsidRPr="001846A3">
              <w:rPr>
                <w:color w:val="000000"/>
                <w:w w:val="43"/>
                <w:lang w:val="ru-RU"/>
              </w:rPr>
              <w:t xml:space="preserve">Международная акция тест по истории Великой </w:t>
            </w:r>
            <w:proofErr w:type="spellStart"/>
            <w:r w:rsidRPr="001846A3">
              <w:rPr>
                <w:color w:val="000000"/>
                <w:w w:val="43"/>
                <w:lang w:val="ru-RU"/>
              </w:rPr>
              <w:t>Оте</w:t>
            </w:r>
            <w:proofErr w:type="spellEnd"/>
            <w:r w:rsidRPr="001846A3">
              <w:rPr>
                <w:color w:val="000000"/>
                <w:w w:val="43"/>
                <w:lang w:val="ru-RU"/>
              </w:rPr>
              <w:t xml:space="preserve">- </w:t>
            </w:r>
            <w:proofErr w:type="spellStart"/>
            <w:r w:rsidRPr="001846A3">
              <w:rPr>
                <w:color w:val="000000"/>
                <w:w w:val="43"/>
                <w:lang w:val="ru-RU"/>
              </w:rPr>
              <w:t>чественной</w:t>
            </w:r>
            <w:proofErr w:type="spellEnd"/>
            <w:r w:rsidRPr="001846A3">
              <w:rPr>
                <w:color w:val="000000"/>
                <w:w w:val="43"/>
                <w:lang w:val="ru-RU"/>
              </w:rPr>
              <w:t xml:space="preserve"> войн</w:t>
            </w:r>
            <w:r w:rsidRPr="001846A3">
              <w:rPr>
                <w:color w:val="000000"/>
                <w:spacing w:val="4"/>
                <w:w w:val="43"/>
                <w:lang w:val="ru-RU"/>
              </w:rPr>
              <w:t>ы</w:t>
            </w:r>
          </w:p>
        </w:tc>
        <w:tc>
          <w:tcPr>
            <w:tcW w:w="14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09" w:type="dxa"/>
            </w:tcMar>
            <w:tcFitText/>
          </w:tcPr>
          <w:p w:rsidR="00C622F4" w:rsidRDefault="00904BA0">
            <w:pPr>
              <w:spacing w:before="338" w:line="265" w:lineRule="atLeast"/>
              <w:jc w:val="both"/>
            </w:pPr>
            <w:r w:rsidRPr="00904BA0">
              <w:rPr>
                <w:color w:val="000000"/>
                <w:spacing w:val="26"/>
              </w:rPr>
              <w:t>9-1</w:t>
            </w:r>
            <w:r w:rsidRPr="00904BA0">
              <w:rPr>
                <w:color w:val="000000"/>
                <w:spacing w:val="3"/>
              </w:rPr>
              <w:t>1</w:t>
            </w:r>
          </w:p>
        </w:tc>
        <w:tc>
          <w:tcPr>
            <w:tcW w:w="16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48" w:type="dxa"/>
              <w:right w:w="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9"/>
              </w:rPr>
              <w:t xml:space="preserve">3 </w:t>
            </w:r>
            <w:proofErr w:type="spellStart"/>
            <w:r w:rsidRPr="00904BA0">
              <w:rPr>
                <w:color w:val="000000"/>
                <w:spacing w:val="9"/>
              </w:rPr>
              <w:t>декабр</w:t>
            </w:r>
            <w:r w:rsidRPr="00904BA0">
              <w:rPr>
                <w:color w:val="000000"/>
                <w:spacing w:val="2"/>
              </w:rPr>
              <w:t>я</w:t>
            </w:r>
            <w:proofErr w:type="spellEnd"/>
          </w:p>
        </w:tc>
        <w:tc>
          <w:tcPr>
            <w:tcW w:w="20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2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Дагба</w:t>
            </w:r>
            <w:proofErr w:type="spellEnd"/>
            <w:r w:rsidRPr="00904BA0">
              <w:rPr>
                <w:color w:val="000000"/>
                <w:spacing w:val="7"/>
              </w:rPr>
              <w:t xml:space="preserve"> Э. Ю.</w:t>
            </w:r>
            <w:r w:rsidRPr="00904BA0">
              <w:rPr>
                <w:color w:val="000000"/>
                <w:spacing w:val="3"/>
              </w:rPr>
              <w:t xml:space="preserve"> 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1</w:t>
            </w:r>
            <w:r w:rsidRPr="00904BA0">
              <w:rPr>
                <w:color w:val="000000"/>
              </w:rPr>
              <w:t>5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40"/>
              </w:rPr>
              <w:t>30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0F2F5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1" w:history="1">
              <w:r w:rsidR="00904BA0">
                <w:rPr>
                  <w:color w:val="0000FF"/>
                  <w:u w:val="single"/>
                  <w:shd w:val="clear" w:color="auto" w:fill="F0F2F5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66" w:type="dxa"/>
            </w:tcMar>
            <w:tcFitText/>
          </w:tcPr>
          <w:p w:rsidR="00C622F4" w:rsidRDefault="00904BA0">
            <w:pPr>
              <w:spacing w:before="200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Сертификат</w:t>
            </w:r>
            <w:r w:rsidRPr="00904BA0">
              <w:rPr>
                <w:color w:val="000000"/>
                <w:spacing w:val="9"/>
              </w:rPr>
              <w:t>ы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8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09" w:type="dxa"/>
            </w:tcMar>
            <w:tcFitText/>
          </w:tcPr>
          <w:p w:rsidR="00C622F4" w:rsidRDefault="00C622F4"/>
        </w:tc>
        <w:tc>
          <w:tcPr>
            <w:tcW w:w="16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48" w:type="dxa"/>
              <w:right w:w="0" w:type="dxa"/>
            </w:tcMar>
            <w:tcFitText/>
          </w:tcPr>
          <w:p w:rsidR="00C622F4" w:rsidRDefault="00C622F4"/>
        </w:tc>
        <w:tc>
          <w:tcPr>
            <w:tcW w:w="20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28" w:type="dxa"/>
            </w:tcMar>
            <w:tcFitText/>
          </w:tcPr>
          <w:p w:rsidR="00C622F4" w:rsidRDefault="00C622F4"/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0F2F5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2" w:history="1">
              <w:r w:rsidR="00904BA0">
                <w:rPr>
                  <w:color w:val="0000FF"/>
                  <w:u w:val="single"/>
                  <w:shd w:val="clear" w:color="auto" w:fill="F0F2F5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66" w:type="dxa"/>
            </w:tcMar>
            <w:tcFitText/>
          </w:tcPr>
          <w:p w:rsidR="00C622F4" w:rsidRDefault="00C622F4"/>
        </w:tc>
      </w:tr>
      <w:tr w:rsidR="00C622F4">
        <w:trPr>
          <w:trHeight w:hRule="exact" w:val="321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8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09" w:type="dxa"/>
            </w:tcMar>
            <w:tcFitText/>
          </w:tcPr>
          <w:p w:rsidR="00C622F4" w:rsidRDefault="00C622F4"/>
        </w:tc>
        <w:tc>
          <w:tcPr>
            <w:tcW w:w="16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48" w:type="dxa"/>
              <w:right w:w="0" w:type="dxa"/>
            </w:tcMar>
            <w:tcFitText/>
          </w:tcPr>
          <w:p w:rsidR="00C622F4" w:rsidRDefault="00C622F4"/>
        </w:tc>
        <w:tc>
          <w:tcPr>
            <w:tcW w:w="20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28" w:type="dxa"/>
            </w:tcMar>
            <w:tcFitText/>
          </w:tcPr>
          <w:p w:rsidR="00C622F4" w:rsidRDefault="00C622F4"/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FF"/>
              <w:left w:val="single" w:sz="4" w:space="0" w:color="000000"/>
              <w:bottom w:val="single" w:sz="4" w:space="0" w:color="00006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85" w:type="dxa"/>
            </w:tcMar>
            <w:tcFitText/>
            <w:vAlign w:val="center"/>
          </w:tcPr>
          <w:p w:rsidR="00C622F4" w:rsidRDefault="001846A3">
            <w:pPr>
              <w:spacing w:before="1" w:line="265" w:lineRule="atLeast"/>
              <w:jc w:val="both"/>
            </w:pPr>
            <w:hyperlink r:id="rId13" w:history="1">
              <w:r w:rsidR="00904BA0">
                <w:rPr>
                  <w:color w:val="0000FF"/>
                  <w:u w:val="single"/>
                  <w:shd w:val="clear" w:color="auto" w:fill="F0F2F5"/>
                </w:rPr>
                <w:t>12_4715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66" w:type="dxa"/>
            </w:tcMar>
            <w:tcFitText/>
          </w:tcPr>
          <w:p w:rsidR="00C622F4" w:rsidRDefault="00C622F4"/>
        </w:tc>
      </w:tr>
    </w:tbl>
    <w:p w:rsidR="00C622F4" w:rsidRDefault="00C622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"/>
        <w:gridCol w:w="360"/>
        <w:gridCol w:w="360"/>
        <w:gridCol w:w="360"/>
        <w:gridCol w:w="1455"/>
        <w:gridCol w:w="751"/>
        <w:gridCol w:w="876"/>
        <w:gridCol w:w="579"/>
        <w:gridCol w:w="1455"/>
        <w:gridCol w:w="172"/>
        <w:gridCol w:w="1376"/>
        <w:gridCol w:w="659"/>
        <w:gridCol w:w="997"/>
        <w:gridCol w:w="551"/>
        <w:gridCol w:w="878"/>
        <w:gridCol w:w="778"/>
        <w:gridCol w:w="886"/>
        <w:gridCol w:w="543"/>
        <w:gridCol w:w="1664"/>
      </w:tblGrid>
      <w:tr w:rsidR="00C622F4">
        <w:trPr>
          <w:trHeight w:hRule="exact" w:val="489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840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4" w:type="dxa"/>
              <w:right w:w="4532" w:type="dxa"/>
            </w:tcMar>
            <w:tcFitText/>
          </w:tcPr>
          <w:p w:rsidR="00C622F4" w:rsidRDefault="00904BA0">
            <w:pPr>
              <w:spacing w:before="30" w:line="265" w:lineRule="atLeast"/>
              <w:jc w:val="both"/>
            </w:pPr>
            <w:r w:rsidRPr="00904BA0">
              <w:rPr>
                <w:b/>
                <w:bCs/>
                <w:color w:val="000000"/>
                <w:spacing w:val="3"/>
              </w:rPr>
              <w:t xml:space="preserve">2. </w:t>
            </w:r>
            <w:proofErr w:type="spellStart"/>
            <w:r w:rsidRPr="00904BA0">
              <w:rPr>
                <w:b/>
                <w:bCs/>
                <w:color w:val="000000"/>
                <w:spacing w:val="3"/>
              </w:rPr>
              <w:t>Внеурочная</w:t>
            </w:r>
            <w:proofErr w:type="spellEnd"/>
            <w:r w:rsidRPr="00904BA0">
              <w:rPr>
                <w:b/>
                <w:bCs/>
                <w:color w:val="000000"/>
                <w:spacing w:val="3"/>
              </w:rPr>
              <w:t xml:space="preserve"> </w:t>
            </w:r>
            <w:proofErr w:type="spellStart"/>
            <w:r w:rsidRPr="00904BA0">
              <w:rPr>
                <w:b/>
                <w:bCs/>
                <w:color w:val="000000"/>
                <w:spacing w:val="3"/>
              </w:rPr>
              <w:t>деятельност</w:t>
            </w:r>
            <w:r w:rsidRPr="00904BA0">
              <w:rPr>
                <w:b/>
                <w:bCs/>
                <w:color w:val="000000"/>
                <w:spacing w:val="6"/>
              </w:rPr>
              <w:t>ь</w:t>
            </w:r>
            <w:proofErr w:type="spellEnd"/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>
        <w:trPr>
          <w:gridAfter w:val="2"/>
          <w:wAfter w:w="720" w:type="dxa"/>
          <w:trHeight w:hRule="exact" w:val="1398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91" w:type="dxa"/>
            </w:tcMar>
            <w:tcFitText/>
          </w:tcPr>
          <w:p w:rsidR="00C622F4" w:rsidRDefault="00904BA0">
            <w:pPr>
              <w:spacing w:before="153" w:line="275" w:lineRule="atLeast"/>
              <w:ind w:firstLine="400"/>
            </w:pPr>
            <w:proofErr w:type="spellStart"/>
            <w:r w:rsidRPr="00904BA0">
              <w:rPr>
                <w:color w:val="000000"/>
                <w:w w:val="54"/>
              </w:rPr>
              <w:t>Охват</w:t>
            </w:r>
            <w:proofErr w:type="spellEnd"/>
            <w:r w:rsidRPr="00904BA0">
              <w:rPr>
                <w:color w:val="000000"/>
                <w:w w:val="54"/>
              </w:rPr>
              <w:t xml:space="preserve"> – 12 </w:t>
            </w:r>
            <w:proofErr w:type="spellStart"/>
            <w:r w:rsidRPr="00904BA0">
              <w:rPr>
                <w:color w:val="000000"/>
                <w:w w:val="54"/>
              </w:rPr>
              <w:t>дете</w:t>
            </w:r>
            <w:r w:rsidRPr="00904BA0">
              <w:rPr>
                <w:color w:val="000000"/>
                <w:spacing w:val="6"/>
                <w:w w:val="54"/>
              </w:rPr>
              <w:t>й</w:t>
            </w:r>
            <w:proofErr w:type="spellEnd"/>
          </w:p>
          <w:p w:rsidR="00C622F4" w:rsidRDefault="00904BA0">
            <w:pPr>
              <w:spacing w:before="11" w:line="265" w:lineRule="atLeast"/>
              <w:jc w:val="both"/>
            </w:pPr>
            <w:r>
              <w:rPr>
                <w:color w:val="000000"/>
              </w:rPr>
              <w:t xml:space="preserve">, 8-11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85" w:type="dxa"/>
            </w:tcMar>
            <w:tcFitText/>
          </w:tcPr>
          <w:p w:rsidR="00C622F4" w:rsidRDefault="00904BA0">
            <w:pPr>
              <w:spacing w:before="25" w:line="265" w:lineRule="atLeast"/>
              <w:jc w:val="both"/>
            </w:pPr>
            <w:proofErr w:type="spellStart"/>
            <w:r w:rsidRPr="00904BA0">
              <w:rPr>
                <w:color w:val="000000"/>
                <w:spacing w:val="15"/>
              </w:rPr>
              <w:t>Январ</w:t>
            </w:r>
            <w:r w:rsidRPr="00904BA0">
              <w:rPr>
                <w:color w:val="000000"/>
                <w:spacing w:val="5"/>
              </w:rPr>
              <w:t>ь</w:t>
            </w:r>
            <w:proofErr w:type="spellEnd"/>
          </w:p>
        </w:tc>
        <w:tc>
          <w:tcPr>
            <w:tcW w:w="2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375" w:type="dxa"/>
            </w:tcMar>
            <w:tcFitText/>
          </w:tcPr>
          <w:p w:rsidR="00C622F4" w:rsidRDefault="00904BA0">
            <w:pPr>
              <w:spacing w:before="25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О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203" w:type="dxa"/>
            </w:tcMar>
            <w:tcFitText/>
          </w:tcPr>
          <w:p w:rsidR="00C622F4" w:rsidRDefault="00904BA0">
            <w:pPr>
              <w:spacing w:before="25" w:line="265" w:lineRule="atLeast"/>
              <w:jc w:val="both"/>
            </w:pPr>
            <w:r w:rsidRPr="00904BA0">
              <w:rPr>
                <w:color w:val="000000"/>
                <w:spacing w:val="80"/>
              </w:rPr>
              <w:t>1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5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485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9" w:type="dxa"/>
              <w:right w:w="0" w:type="dxa"/>
            </w:tcMar>
            <w:tcFitText/>
            <w:vAlign w:val="bottom"/>
          </w:tcPr>
          <w:p w:rsidR="00C622F4" w:rsidRDefault="00904BA0">
            <w:pPr>
              <w:spacing w:before="1" w:line="265" w:lineRule="atLeast"/>
              <w:jc w:val="both"/>
            </w:pPr>
            <w:proofErr w:type="spellStart"/>
            <w:r>
              <w:rPr>
                <w:color w:val="000000"/>
              </w:rPr>
              <w:t>Национальная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Борьба</w:t>
            </w:r>
            <w:proofErr w:type="spell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Хуреш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350" w:type="dxa"/>
              <w:right w:w="269" w:type="dxa"/>
            </w:tcMar>
            <w:tcFitText/>
          </w:tcPr>
          <w:p w:rsidR="00C622F4" w:rsidRDefault="00904BA0">
            <w:pPr>
              <w:spacing w:before="123" w:line="265" w:lineRule="atLeast"/>
              <w:jc w:val="both"/>
            </w:pPr>
            <w:r w:rsidRPr="00904BA0">
              <w:rPr>
                <w:color w:val="000000"/>
                <w:spacing w:val="13"/>
              </w:rPr>
              <w:t xml:space="preserve">1-11 </w:t>
            </w:r>
            <w:proofErr w:type="spellStart"/>
            <w:r w:rsidRPr="00904BA0">
              <w:rPr>
                <w:color w:val="000000"/>
                <w:spacing w:val="13"/>
              </w:rPr>
              <w:t>к</w:t>
            </w:r>
            <w:r w:rsidRPr="00904BA0">
              <w:rPr>
                <w:color w:val="000000"/>
                <w:spacing w:val="2"/>
              </w:rPr>
              <w:t>л</w:t>
            </w:r>
            <w:proofErr w:type="spellEnd"/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3" w:type="dxa"/>
            </w:tcMar>
            <w:tcFitText/>
          </w:tcPr>
          <w:p w:rsidR="00C622F4" w:rsidRDefault="00904BA0">
            <w:pPr>
              <w:spacing w:before="32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16 </w:t>
            </w:r>
            <w:proofErr w:type="spellStart"/>
            <w:r w:rsidRPr="00904BA0">
              <w:rPr>
                <w:color w:val="000000"/>
                <w:spacing w:val="6"/>
              </w:rPr>
              <w:t>марта</w:t>
            </w:r>
            <w:proofErr w:type="spellEnd"/>
            <w:r w:rsidRPr="00904BA0">
              <w:rPr>
                <w:color w:val="000000"/>
                <w:spacing w:val="6"/>
              </w:rPr>
              <w:t xml:space="preserve"> 202</w:t>
            </w:r>
            <w:r w:rsidRPr="00904BA0">
              <w:rPr>
                <w:color w:val="000000"/>
                <w:spacing w:val="7"/>
              </w:rPr>
              <w:t>4</w:t>
            </w:r>
          </w:p>
        </w:tc>
        <w:tc>
          <w:tcPr>
            <w:tcW w:w="2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647" w:type="dxa"/>
            </w:tcMar>
            <w:tcFitText/>
          </w:tcPr>
          <w:p w:rsidR="00C622F4" w:rsidRDefault="00904BA0">
            <w:pPr>
              <w:spacing w:before="32" w:line="265" w:lineRule="atLeast"/>
              <w:jc w:val="both"/>
            </w:pPr>
            <w:r w:rsidRPr="00904BA0">
              <w:rPr>
                <w:color w:val="000000"/>
                <w:spacing w:val="8"/>
              </w:rPr>
              <w:t>Маады А. В</w:t>
            </w:r>
            <w:r w:rsidRPr="00904BA0">
              <w:rPr>
                <w:color w:val="000000"/>
                <w:spacing w:val="1"/>
              </w:rPr>
              <w:t>.</w:t>
            </w:r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2" w:line="265" w:lineRule="atLeast"/>
              <w:jc w:val="both"/>
            </w:pPr>
            <w:r w:rsidRPr="00904BA0">
              <w:rPr>
                <w:color w:val="000000"/>
                <w:spacing w:val="80"/>
              </w:rPr>
              <w:t>1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904BA0">
            <w:pPr>
              <w:spacing w:before="32" w:line="265" w:lineRule="atLeast"/>
              <w:jc w:val="both"/>
            </w:pPr>
            <w:r w:rsidRPr="00904BA0">
              <w:rPr>
                <w:color w:val="000000"/>
                <w:spacing w:val="40"/>
              </w:rPr>
              <w:t>70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6" w:type="dxa"/>
            </w:tcMar>
            <w:tcFitText/>
          </w:tcPr>
          <w:p w:rsidR="00C622F4" w:rsidRDefault="00904BA0">
            <w:pPr>
              <w:spacing w:before="32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Грамот</w:t>
            </w:r>
            <w:r w:rsidRPr="00904BA0">
              <w:rPr>
                <w:color w:val="000000"/>
                <w:spacing w:val="2"/>
              </w:rPr>
              <w:t>ы</w:t>
            </w:r>
            <w:proofErr w:type="spellEnd"/>
          </w:p>
        </w:tc>
      </w:tr>
      <w:tr w:rsidR="00C622F4">
        <w:trPr>
          <w:trHeight w:hRule="exact" w:val="851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0" w:type="dxa"/>
            </w:tcMar>
            <w:tcFitText/>
          </w:tcPr>
          <w:p w:rsidR="00C622F4" w:rsidRPr="001846A3" w:rsidRDefault="00904BA0">
            <w:pPr>
              <w:spacing w:before="19" w:line="275" w:lineRule="atLeast"/>
              <w:jc w:val="center"/>
              <w:rPr>
                <w:lang w:val="ru-RU"/>
              </w:rPr>
            </w:pPr>
            <w:r w:rsidRPr="001846A3">
              <w:rPr>
                <w:color w:val="000000"/>
                <w:w w:val="39"/>
                <w:lang w:val="ru-RU"/>
              </w:rPr>
              <w:t xml:space="preserve">Экологический конкурс «Берегите природу, ведь другой на свете не будет!!!»  </w:t>
            </w:r>
            <w:r w:rsidRPr="001846A3">
              <w:rPr>
                <w:color w:val="000000"/>
                <w:spacing w:val="72"/>
                <w:w w:val="39"/>
                <w:lang w:val="ru-RU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14" w:type="dxa"/>
              <w:right w:w="425" w:type="dxa"/>
            </w:tcMar>
            <w:tcFitText/>
          </w:tcPr>
          <w:p w:rsidR="00C622F4" w:rsidRDefault="00904BA0">
            <w:pPr>
              <w:spacing w:before="305" w:line="265" w:lineRule="atLeast"/>
              <w:jc w:val="both"/>
            </w:pPr>
            <w:r w:rsidRPr="00904BA0">
              <w:rPr>
                <w:color w:val="000000"/>
                <w:spacing w:val="26"/>
              </w:rPr>
              <w:t xml:space="preserve">8 </w:t>
            </w:r>
            <w:proofErr w:type="spellStart"/>
            <w:r w:rsidRPr="00904BA0">
              <w:rPr>
                <w:color w:val="000000"/>
                <w:spacing w:val="26"/>
              </w:rPr>
              <w:t>к</w:t>
            </w:r>
            <w:r w:rsidRPr="00904BA0">
              <w:rPr>
                <w:color w:val="000000"/>
                <w:spacing w:val="2"/>
              </w:rPr>
              <w:t>л</w:t>
            </w:r>
            <w:proofErr w:type="spellEnd"/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344" w:type="dxa"/>
              <w:right w:w="25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11"/>
              </w:rPr>
              <w:t>14апрел</w:t>
            </w:r>
            <w:r w:rsidRPr="00904BA0">
              <w:rPr>
                <w:color w:val="000000"/>
                <w:spacing w:val="4"/>
              </w:rPr>
              <w:t>я</w:t>
            </w:r>
          </w:p>
        </w:tc>
        <w:tc>
          <w:tcPr>
            <w:tcW w:w="2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59" w:type="dxa"/>
              <w:right w:w="172" w:type="dxa"/>
            </w:tcMar>
            <w:tcFitText/>
            <w:vAlign w:val="bottom"/>
          </w:tcPr>
          <w:p w:rsidR="00C622F4" w:rsidRDefault="00904BA0">
            <w:pPr>
              <w:spacing w:before="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Чаш-оол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Л. М</w:t>
            </w:r>
            <w:r w:rsidRPr="00904BA0">
              <w:rPr>
                <w:color w:val="000000"/>
                <w:spacing w:val="8"/>
              </w:rPr>
              <w:t>.</w:t>
            </w:r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05" w:type="dxa"/>
              <w:right w:w="92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1846A3">
              <w:rPr>
                <w:color w:val="000000"/>
              </w:rPr>
              <w:t>8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75" w:type="dxa"/>
              <w:right w:w="22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0" w:type="dxa"/>
            </w:tcMar>
            <w:tcFitText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55"/>
              </w:rPr>
              <w:t>Грамота</w:t>
            </w:r>
            <w:proofErr w:type="spellEnd"/>
            <w:r w:rsidRPr="00904BA0">
              <w:rPr>
                <w:color w:val="000000"/>
                <w:w w:val="55"/>
              </w:rPr>
              <w:t xml:space="preserve"> 2 </w:t>
            </w:r>
            <w:proofErr w:type="spellStart"/>
            <w:r w:rsidRPr="00904BA0">
              <w:rPr>
                <w:color w:val="000000"/>
                <w:w w:val="55"/>
              </w:rPr>
              <w:t>мест</w:t>
            </w:r>
            <w:r w:rsidRPr="00904BA0">
              <w:rPr>
                <w:color w:val="000000"/>
                <w:spacing w:val="6"/>
                <w:w w:val="55"/>
              </w:rPr>
              <w:t>о</w:t>
            </w:r>
            <w:proofErr w:type="spellEnd"/>
          </w:p>
        </w:tc>
      </w:tr>
      <w:tr w:rsidR="00C622F4">
        <w:trPr>
          <w:trHeight w:hRule="exact" w:val="579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30" w:type="dxa"/>
              <w:right w:w="0" w:type="dxa"/>
            </w:tcMar>
            <w:tcFitText/>
          </w:tcPr>
          <w:p w:rsidR="00C622F4" w:rsidRDefault="00904BA0">
            <w:pPr>
              <w:spacing w:before="21" w:line="275" w:lineRule="atLeast"/>
              <w:jc w:val="center"/>
            </w:pPr>
            <w:r w:rsidRPr="00904BA0">
              <w:rPr>
                <w:color w:val="000000"/>
                <w:w w:val="70"/>
              </w:rPr>
              <w:t>«</w:t>
            </w:r>
            <w:proofErr w:type="spellStart"/>
            <w:r w:rsidRPr="00904BA0">
              <w:rPr>
                <w:color w:val="000000"/>
                <w:w w:val="70"/>
              </w:rPr>
              <w:t>Онлайн</w:t>
            </w:r>
            <w:proofErr w:type="spellEnd"/>
            <w:r w:rsidRPr="00904BA0">
              <w:rPr>
                <w:color w:val="000000"/>
                <w:w w:val="70"/>
              </w:rPr>
              <w:t xml:space="preserve"> - </w:t>
            </w:r>
            <w:proofErr w:type="spellStart"/>
            <w:r w:rsidRPr="00904BA0">
              <w:rPr>
                <w:color w:val="000000"/>
                <w:w w:val="70"/>
              </w:rPr>
              <w:t>уроки</w:t>
            </w:r>
            <w:proofErr w:type="spellEnd"/>
            <w:r w:rsidRPr="00904BA0">
              <w:rPr>
                <w:color w:val="000000"/>
                <w:w w:val="70"/>
              </w:rPr>
              <w:t xml:space="preserve"> </w:t>
            </w:r>
            <w:proofErr w:type="spellStart"/>
            <w:r w:rsidRPr="00904BA0">
              <w:rPr>
                <w:color w:val="000000"/>
                <w:w w:val="70"/>
              </w:rPr>
              <w:t>финансовой</w:t>
            </w:r>
            <w:proofErr w:type="spellEnd"/>
            <w:r w:rsidRPr="00904BA0">
              <w:rPr>
                <w:color w:val="000000"/>
                <w:w w:val="70"/>
              </w:rPr>
              <w:t xml:space="preserve"> </w:t>
            </w:r>
            <w:proofErr w:type="spellStart"/>
            <w:r w:rsidRPr="00904BA0">
              <w:rPr>
                <w:color w:val="000000"/>
                <w:w w:val="70"/>
              </w:rPr>
              <w:t>грамотности</w:t>
            </w:r>
            <w:proofErr w:type="spellEnd"/>
            <w:r w:rsidRPr="00904BA0">
              <w:rPr>
                <w:color w:val="000000"/>
                <w:spacing w:val="6"/>
                <w:w w:val="70"/>
              </w:rPr>
              <w:t>»</w:t>
            </w:r>
          </w:p>
        </w:tc>
        <w:tc>
          <w:tcPr>
            <w:tcW w:w="1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10" w:type="dxa"/>
              <w:right w:w="329" w:type="dxa"/>
            </w:tcMar>
            <w:tcFitText/>
            <w:vAlign w:val="bottom"/>
          </w:tcPr>
          <w:p w:rsidR="00C622F4" w:rsidRDefault="00904BA0">
            <w:pPr>
              <w:spacing w:before="1" w:line="265" w:lineRule="atLeast"/>
              <w:jc w:val="both"/>
            </w:pPr>
            <w:r w:rsidRPr="00904BA0">
              <w:rPr>
                <w:color w:val="000000"/>
                <w:spacing w:val="15"/>
              </w:rPr>
              <w:t xml:space="preserve">6-8 </w:t>
            </w:r>
            <w:proofErr w:type="spellStart"/>
            <w:r w:rsidRPr="00904BA0">
              <w:rPr>
                <w:color w:val="000000"/>
                <w:spacing w:val="15"/>
              </w:rPr>
              <w:t>к</w:t>
            </w:r>
            <w:r w:rsidRPr="00904BA0">
              <w:rPr>
                <w:color w:val="000000"/>
                <w:spacing w:val="5"/>
              </w:rPr>
              <w:t>л</w:t>
            </w:r>
            <w:proofErr w:type="spellEnd"/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309" w:type="dxa"/>
              <w:right w:w="170" w:type="dxa"/>
            </w:tcMar>
            <w:tcFitText/>
          </w:tcPr>
          <w:p w:rsidR="00C622F4" w:rsidRDefault="00904BA0">
            <w:pPr>
              <w:spacing w:before="21" w:line="275" w:lineRule="atLeast"/>
              <w:jc w:val="center"/>
            </w:pPr>
            <w:proofErr w:type="spellStart"/>
            <w:r w:rsidRPr="00904BA0">
              <w:rPr>
                <w:color w:val="000000"/>
                <w:w w:val="60"/>
              </w:rPr>
              <w:t>сентябрь</w:t>
            </w:r>
            <w:proofErr w:type="spellEnd"/>
            <w:r w:rsidRPr="00904BA0">
              <w:rPr>
                <w:color w:val="000000"/>
                <w:w w:val="60"/>
              </w:rPr>
              <w:t xml:space="preserve">- </w:t>
            </w:r>
            <w:proofErr w:type="spellStart"/>
            <w:r w:rsidRPr="00904BA0">
              <w:rPr>
                <w:color w:val="000000"/>
                <w:w w:val="60"/>
              </w:rPr>
              <w:t>декабр</w:t>
            </w:r>
            <w:r w:rsidRPr="00904BA0">
              <w:rPr>
                <w:color w:val="000000"/>
                <w:spacing w:val="18"/>
                <w:w w:val="60"/>
              </w:rPr>
              <w:t>ь</w:t>
            </w:r>
            <w:proofErr w:type="spellEnd"/>
          </w:p>
        </w:tc>
        <w:tc>
          <w:tcPr>
            <w:tcW w:w="2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688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8"/>
              </w:rPr>
              <w:t>Дагба</w:t>
            </w:r>
            <w:proofErr w:type="spellEnd"/>
            <w:r w:rsidRPr="00904BA0">
              <w:rPr>
                <w:color w:val="000000"/>
                <w:spacing w:val="8"/>
              </w:rPr>
              <w:t xml:space="preserve"> Э. Ю</w:t>
            </w:r>
            <w:r w:rsidRPr="00904BA0">
              <w:rPr>
                <w:color w:val="000000"/>
                <w:spacing w:val="1"/>
              </w:rPr>
              <w:t>.</w:t>
            </w:r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3</w:t>
            </w:r>
            <w:r w:rsidRPr="00904BA0">
              <w:rPr>
                <w:color w:val="000000"/>
              </w:rPr>
              <w:t>5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40"/>
              </w:rPr>
              <w:t>50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66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Сертификат</w:t>
            </w:r>
            <w:r w:rsidRPr="00904BA0">
              <w:rPr>
                <w:color w:val="000000"/>
                <w:spacing w:val="9"/>
              </w:rPr>
              <w:t>ы</w:t>
            </w:r>
            <w:proofErr w:type="spellEnd"/>
          </w:p>
        </w:tc>
      </w:tr>
      <w:tr w:rsidR="00C622F4">
        <w:trPr>
          <w:trHeight w:hRule="exact" w:val="300"/>
        </w:trPr>
        <w:tc>
          <w:tcPr>
            <w:tcW w:w="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0" w:type="dxa"/>
            </w:tcMar>
            <w:tcFitText/>
            <w:vAlign w:val="bottom"/>
          </w:tcPr>
          <w:p w:rsidR="00C622F4" w:rsidRDefault="00904BA0">
            <w:pPr>
              <w:spacing w:before="1" w:line="265" w:lineRule="atLeast"/>
              <w:jc w:val="both"/>
            </w:pPr>
            <w:proofErr w:type="spellStart"/>
            <w:r w:rsidRPr="00904BA0">
              <w:rPr>
                <w:color w:val="000000"/>
                <w:w w:val="99"/>
              </w:rPr>
              <w:t>Большой</w:t>
            </w:r>
            <w:proofErr w:type="spellEnd"/>
            <w:r w:rsidRPr="00904BA0">
              <w:rPr>
                <w:color w:val="000000"/>
                <w:w w:val="99"/>
              </w:rPr>
              <w:t xml:space="preserve"> </w:t>
            </w:r>
            <w:proofErr w:type="spellStart"/>
            <w:r w:rsidRPr="00904BA0">
              <w:rPr>
                <w:color w:val="000000"/>
                <w:w w:val="99"/>
              </w:rPr>
              <w:t>исторический</w:t>
            </w:r>
            <w:proofErr w:type="spellEnd"/>
            <w:r w:rsidRPr="00904BA0">
              <w:rPr>
                <w:color w:val="000000"/>
                <w:w w:val="99"/>
              </w:rPr>
              <w:t xml:space="preserve"> </w:t>
            </w:r>
            <w:proofErr w:type="spellStart"/>
            <w:r w:rsidRPr="00904BA0">
              <w:rPr>
                <w:color w:val="000000"/>
                <w:w w:val="99"/>
              </w:rPr>
              <w:t>диктан</w:t>
            </w:r>
            <w:r w:rsidRPr="00904BA0">
              <w:rPr>
                <w:color w:val="000000"/>
                <w:spacing w:val="24"/>
                <w:w w:val="99"/>
              </w:rPr>
              <w:t>т</w:t>
            </w:r>
            <w:proofErr w:type="spellEnd"/>
          </w:p>
        </w:tc>
        <w:tc>
          <w:tcPr>
            <w:tcW w:w="14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1" w:type="dxa"/>
              <w:right w:w="0" w:type="dxa"/>
            </w:tcMar>
            <w:tcFitText/>
            <w:vAlign w:val="bottom"/>
          </w:tcPr>
          <w:p w:rsidR="00C622F4" w:rsidRDefault="00904BA0">
            <w:pPr>
              <w:spacing w:before="1" w:line="275" w:lineRule="atLeast"/>
              <w:jc w:val="center"/>
            </w:pPr>
            <w:r w:rsidRPr="00904BA0">
              <w:rPr>
                <w:color w:val="000000"/>
                <w:w w:val="69"/>
              </w:rPr>
              <w:t xml:space="preserve">13 учителей,2 </w:t>
            </w:r>
            <w:proofErr w:type="spellStart"/>
            <w:r w:rsidRPr="00904BA0">
              <w:rPr>
                <w:color w:val="000000"/>
                <w:w w:val="69"/>
              </w:rPr>
              <w:t>дете</w:t>
            </w:r>
            <w:r w:rsidRPr="00904BA0">
              <w:rPr>
                <w:color w:val="000000"/>
                <w:spacing w:val="14"/>
                <w:w w:val="69"/>
              </w:rPr>
              <w:t>й</w:t>
            </w:r>
            <w:proofErr w:type="spellEnd"/>
          </w:p>
        </w:tc>
        <w:tc>
          <w:tcPr>
            <w:tcW w:w="16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45" w:type="dxa"/>
              <w:right w:w="525" w:type="dxa"/>
            </w:tcMar>
            <w:tcFitText/>
            <w:vAlign w:val="bottom"/>
          </w:tcPr>
          <w:p w:rsidR="00C622F4" w:rsidRDefault="00904BA0">
            <w:pPr>
              <w:spacing w:before="1" w:line="265" w:lineRule="atLeast"/>
              <w:jc w:val="both"/>
            </w:pPr>
            <w:proofErr w:type="spellStart"/>
            <w:r w:rsidRPr="00904BA0">
              <w:rPr>
                <w:color w:val="000000"/>
                <w:spacing w:val="15"/>
              </w:rPr>
              <w:t>Апрел</w:t>
            </w:r>
            <w:r w:rsidRPr="00904BA0">
              <w:rPr>
                <w:color w:val="000000"/>
                <w:spacing w:val="5"/>
              </w:rPr>
              <w:t>ь</w:t>
            </w:r>
            <w:proofErr w:type="spellEnd"/>
          </w:p>
        </w:tc>
        <w:tc>
          <w:tcPr>
            <w:tcW w:w="20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68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8"/>
              </w:rPr>
              <w:t>Дагба</w:t>
            </w:r>
            <w:proofErr w:type="spellEnd"/>
            <w:r w:rsidRPr="00904BA0">
              <w:rPr>
                <w:color w:val="000000"/>
                <w:spacing w:val="8"/>
              </w:rPr>
              <w:t xml:space="preserve"> Э. Ю</w:t>
            </w:r>
            <w:r w:rsidRPr="00904BA0">
              <w:rPr>
                <w:color w:val="000000"/>
                <w:spacing w:val="1"/>
              </w:rPr>
              <w:t>.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1</w:t>
            </w:r>
            <w:r w:rsidRPr="00904BA0">
              <w:rPr>
                <w:color w:val="000000"/>
              </w:rPr>
              <w:t>6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31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3</w:t>
            </w:r>
            <w:r w:rsidRPr="00904BA0">
              <w:rPr>
                <w:color w:val="000000"/>
              </w:rPr>
              <w:t>0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4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66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Сертификат</w:t>
            </w:r>
            <w:r w:rsidRPr="00904BA0">
              <w:rPr>
                <w:color w:val="000000"/>
                <w:spacing w:val="9"/>
              </w:rPr>
              <w:t>ы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5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4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1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6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45" w:type="dxa"/>
              <w:right w:w="525" w:type="dxa"/>
            </w:tcMar>
            <w:tcFitText/>
            <w:vAlign w:val="bottom"/>
          </w:tcPr>
          <w:p w:rsidR="00C622F4" w:rsidRDefault="00C622F4"/>
        </w:tc>
        <w:tc>
          <w:tcPr>
            <w:tcW w:w="20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688" w:type="dxa"/>
            </w:tcMar>
            <w:tcFitText/>
          </w:tcPr>
          <w:p w:rsidR="00C622F4" w:rsidRDefault="00C622F4"/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311" w:type="dxa"/>
            </w:tcMar>
            <w:tcFitText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5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66" w:type="dxa"/>
            </w:tcMar>
            <w:tcFitText/>
          </w:tcPr>
          <w:p w:rsidR="00C622F4" w:rsidRDefault="00C622F4"/>
        </w:tc>
      </w:tr>
      <w:tr w:rsidR="00C622F4">
        <w:trPr>
          <w:trHeight w:hRule="exact" w:val="342"/>
        </w:trPr>
        <w:tc>
          <w:tcPr>
            <w:tcW w:w="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5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4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1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6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45" w:type="dxa"/>
              <w:right w:w="525" w:type="dxa"/>
            </w:tcMar>
            <w:tcFitText/>
            <w:vAlign w:val="bottom"/>
          </w:tcPr>
          <w:p w:rsidR="00C622F4" w:rsidRDefault="00C622F4"/>
        </w:tc>
        <w:tc>
          <w:tcPr>
            <w:tcW w:w="20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688" w:type="dxa"/>
            </w:tcMar>
            <w:tcFitText/>
          </w:tcPr>
          <w:p w:rsidR="00C622F4" w:rsidRDefault="00C622F4"/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311" w:type="dxa"/>
            </w:tcMar>
            <w:tcFitText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FF"/>
              <w:left w:val="single" w:sz="4" w:space="0" w:color="000000"/>
              <w:bottom w:val="single" w:sz="4" w:space="0" w:color="00006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85" w:type="dxa"/>
            </w:tcMar>
            <w:tcFitText/>
            <w:vAlign w:val="center"/>
          </w:tcPr>
          <w:p w:rsidR="00C622F4" w:rsidRDefault="001846A3">
            <w:pPr>
              <w:spacing w:before="1" w:line="265" w:lineRule="atLeast"/>
              <w:jc w:val="both"/>
            </w:pPr>
            <w:hyperlink r:id="rId16" w:history="1">
              <w:r w:rsidR="00904BA0">
                <w:rPr>
                  <w:color w:val="0000FF"/>
                  <w:u w:val="single"/>
                </w:rPr>
                <w:t>12_5111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66" w:type="dxa"/>
            </w:tcMar>
            <w:tcFitText/>
          </w:tcPr>
          <w:p w:rsidR="00C622F4" w:rsidRDefault="00C622F4"/>
        </w:tc>
      </w:tr>
      <w:tr w:rsidR="00C622F4">
        <w:trPr>
          <w:trHeight w:hRule="exact" w:val="488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840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4" w:type="dxa"/>
              <w:right w:w="4924" w:type="dxa"/>
            </w:tcMar>
            <w:tcFitText/>
          </w:tcPr>
          <w:p w:rsidR="00C622F4" w:rsidRDefault="00904BA0">
            <w:pPr>
              <w:spacing w:before="34" w:line="265" w:lineRule="atLeast"/>
              <w:jc w:val="both"/>
            </w:pPr>
            <w:r w:rsidRPr="00904BA0">
              <w:rPr>
                <w:b/>
                <w:bCs/>
                <w:color w:val="000000"/>
                <w:spacing w:val="3"/>
              </w:rPr>
              <w:t xml:space="preserve">3. </w:t>
            </w:r>
            <w:proofErr w:type="spellStart"/>
            <w:r w:rsidRPr="00904BA0">
              <w:rPr>
                <w:b/>
                <w:bCs/>
                <w:color w:val="000000"/>
                <w:spacing w:val="3"/>
              </w:rPr>
              <w:t>Классное</w:t>
            </w:r>
            <w:proofErr w:type="spellEnd"/>
            <w:r w:rsidRPr="00904BA0">
              <w:rPr>
                <w:b/>
                <w:bCs/>
                <w:color w:val="000000"/>
                <w:spacing w:val="3"/>
              </w:rPr>
              <w:t xml:space="preserve"> </w:t>
            </w:r>
            <w:proofErr w:type="spellStart"/>
            <w:r w:rsidRPr="00904BA0">
              <w:rPr>
                <w:b/>
                <w:bCs/>
                <w:color w:val="000000"/>
                <w:spacing w:val="3"/>
              </w:rPr>
              <w:t>руководств</w:t>
            </w:r>
            <w:r w:rsidRPr="00904BA0">
              <w:rPr>
                <w:b/>
                <w:bCs/>
                <w:color w:val="000000"/>
                <w:spacing w:val="15"/>
              </w:rPr>
              <w:t>о</w:t>
            </w:r>
            <w:proofErr w:type="spellEnd"/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6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1853" w:type="dxa"/>
            </w:tcMar>
            <w:tcFitText/>
          </w:tcPr>
          <w:p w:rsidR="00C622F4" w:rsidRDefault="00904BA0">
            <w:pPr>
              <w:spacing w:before="61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7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7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7"/>
                <w:sz w:val="25"/>
                <w:szCs w:val="25"/>
              </w:rPr>
              <w:t>знани</w:t>
            </w:r>
            <w:r w:rsidRPr="00904BA0">
              <w:rPr>
                <w:color w:val="000000"/>
                <w:spacing w:val="3"/>
                <w:sz w:val="25"/>
                <w:szCs w:val="25"/>
              </w:rPr>
              <w:t>й</w:t>
            </w:r>
            <w:proofErr w:type="spellEnd"/>
          </w:p>
        </w:tc>
        <w:tc>
          <w:tcPr>
            <w:tcW w:w="14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9" w:type="dxa"/>
              <w:right w:w="0" w:type="dxa"/>
            </w:tcMar>
            <w:tcFitText/>
          </w:tcPr>
          <w:p w:rsidR="00C622F4" w:rsidRDefault="00904BA0">
            <w:pPr>
              <w:spacing w:before="56" w:line="275" w:lineRule="atLeast"/>
              <w:jc w:val="center"/>
            </w:pPr>
            <w:r w:rsidRPr="00904BA0">
              <w:rPr>
                <w:color w:val="000000"/>
                <w:w w:val="89"/>
              </w:rPr>
              <w:t xml:space="preserve">Охват-72дете </w:t>
            </w:r>
            <w:r w:rsidRPr="00904BA0">
              <w:rPr>
                <w:color w:val="000000"/>
                <w:spacing w:val="12"/>
                <w:w w:val="89"/>
              </w:rPr>
              <w:t>й</w:t>
            </w:r>
          </w:p>
          <w:p w:rsidR="00C622F4" w:rsidRDefault="00904BA0">
            <w:pPr>
              <w:spacing w:before="48" w:line="265" w:lineRule="atLeast"/>
              <w:ind w:left="351"/>
              <w:jc w:val="both"/>
            </w:pPr>
            <w:r>
              <w:rPr>
                <w:color w:val="000000"/>
              </w:rPr>
              <w:t>1-11кл</w:t>
            </w:r>
          </w:p>
        </w:tc>
        <w:tc>
          <w:tcPr>
            <w:tcW w:w="16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01.09.202</w:t>
            </w:r>
            <w:r w:rsidRPr="00904BA0">
              <w:rPr>
                <w:color w:val="000000"/>
                <w:spacing w:val="8"/>
              </w:rPr>
              <w:t>3</w:t>
            </w:r>
          </w:p>
        </w:tc>
        <w:tc>
          <w:tcPr>
            <w:tcW w:w="20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6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7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1853" w:type="dxa"/>
            </w:tcMar>
            <w:tcFitText/>
          </w:tcPr>
          <w:p w:rsidR="00C622F4" w:rsidRDefault="00C622F4"/>
        </w:tc>
        <w:tc>
          <w:tcPr>
            <w:tcW w:w="14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9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60" w:type="dxa"/>
            </w:tcMar>
            <w:tcFitText/>
          </w:tcPr>
          <w:p w:rsidR="00C622F4" w:rsidRDefault="00C622F4"/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8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1853" w:type="dxa"/>
            </w:tcMar>
            <w:tcFitText/>
          </w:tcPr>
          <w:p w:rsidR="00C622F4" w:rsidRDefault="00C622F4"/>
        </w:tc>
        <w:tc>
          <w:tcPr>
            <w:tcW w:w="14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9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60" w:type="dxa"/>
            </w:tcMar>
            <w:tcFitText/>
          </w:tcPr>
          <w:p w:rsidR="00C622F4" w:rsidRDefault="00C622F4"/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9" w:history="1">
              <w:r w:rsidR="00904BA0">
                <w:rPr>
                  <w:color w:val="0000FF"/>
                  <w:u w:val="single"/>
                </w:rPr>
                <w:t>12_4511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47"/>
        </w:trPr>
        <w:tc>
          <w:tcPr>
            <w:tcW w:w="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1853" w:type="dxa"/>
            </w:tcMar>
            <w:tcFitText/>
          </w:tcPr>
          <w:p w:rsidR="00C622F4" w:rsidRDefault="00C622F4"/>
        </w:tc>
        <w:tc>
          <w:tcPr>
            <w:tcW w:w="14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9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60" w:type="dxa"/>
            </w:tcMar>
            <w:tcFitText/>
          </w:tcPr>
          <w:p w:rsidR="00C622F4" w:rsidRDefault="00C622F4"/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1205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4" w:type="dxa"/>
              <w:right w:w="1760" w:type="dxa"/>
            </w:tcMar>
            <w:tcFitText/>
          </w:tcPr>
          <w:p w:rsidR="00C622F4" w:rsidRDefault="00904BA0">
            <w:pPr>
              <w:spacing w:before="63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7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7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7"/>
                <w:sz w:val="25"/>
                <w:szCs w:val="25"/>
              </w:rPr>
              <w:t>Енисе</w:t>
            </w:r>
            <w:r w:rsidRPr="00904BA0">
              <w:rPr>
                <w:color w:val="000000"/>
                <w:spacing w:val="3"/>
                <w:sz w:val="25"/>
                <w:szCs w:val="25"/>
              </w:rPr>
              <w:t>я</w:t>
            </w:r>
            <w:proofErr w:type="spellEnd"/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904BA0">
            <w:pPr>
              <w:spacing w:line="275" w:lineRule="atLeast"/>
            </w:pPr>
            <w:r w:rsidRPr="00904BA0">
              <w:rPr>
                <w:color w:val="000000"/>
                <w:w w:val="84"/>
              </w:rPr>
              <w:t xml:space="preserve">Охват-72дете й </w:t>
            </w:r>
            <w:r w:rsidRPr="00904BA0">
              <w:rPr>
                <w:color w:val="000000"/>
                <w:spacing w:val="9"/>
                <w:w w:val="84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80"/>
              <w:jc w:val="both"/>
            </w:pPr>
            <w:r>
              <w:rPr>
                <w:color w:val="000000"/>
              </w:rPr>
              <w:t xml:space="preserve">         1-11кл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25.09.202</w:t>
            </w:r>
            <w:r w:rsidRPr="00904BA0">
              <w:rPr>
                <w:color w:val="000000"/>
                <w:spacing w:val="8"/>
              </w:rPr>
              <w:t>3</w:t>
            </w:r>
          </w:p>
        </w:tc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60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20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300"/>
        </w:trPr>
        <w:tc>
          <w:tcPr>
            <w:tcW w:w="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4" w:type="dxa"/>
              <w:right w:w="0" w:type="dxa"/>
            </w:tcMar>
            <w:tcFitText/>
          </w:tcPr>
          <w:p w:rsidR="00C622F4" w:rsidRDefault="00904BA0">
            <w:pPr>
              <w:spacing w:before="57" w:line="275" w:lineRule="atLeast"/>
              <w:rPr>
                <w:sz w:val="25"/>
                <w:szCs w:val="25"/>
              </w:rPr>
            </w:pPr>
            <w:proofErr w:type="spellStart"/>
            <w:proofErr w:type="gramStart"/>
            <w:r w:rsidRPr="00904BA0">
              <w:rPr>
                <w:color w:val="000000"/>
                <w:w w:val="95"/>
                <w:sz w:val="25"/>
                <w:szCs w:val="25"/>
              </w:rPr>
              <w:t>Месячник</w:t>
            </w:r>
            <w:proofErr w:type="spellEnd"/>
            <w:r w:rsidRPr="00904BA0">
              <w:rPr>
                <w:color w:val="000000"/>
                <w:w w:val="95"/>
                <w:sz w:val="25"/>
                <w:szCs w:val="25"/>
              </w:rPr>
              <w:t xml:space="preserve">  «</w:t>
            </w:r>
            <w:proofErr w:type="spellStart"/>
            <w:proofErr w:type="gramEnd"/>
            <w:r w:rsidRPr="00904BA0">
              <w:rPr>
                <w:color w:val="000000"/>
                <w:w w:val="95"/>
                <w:sz w:val="25"/>
                <w:szCs w:val="25"/>
              </w:rPr>
              <w:t>Внимание</w:t>
            </w:r>
            <w:proofErr w:type="spellEnd"/>
            <w:r w:rsidRPr="00904BA0">
              <w:rPr>
                <w:color w:val="000000"/>
                <w:w w:val="95"/>
                <w:sz w:val="25"/>
                <w:szCs w:val="25"/>
              </w:rPr>
              <w:t xml:space="preserve"> ДЕТИ!</w:t>
            </w:r>
            <w:r w:rsidRPr="00904BA0">
              <w:rPr>
                <w:color w:val="000000"/>
                <w:spacing w:val="19"/>
                <w:w w:val="95"/>
                <w:sz w:val="25"/>
                <w:szCs w:val="25"/>
              </w:rPr>
              <w:t>»</w:t>
            </w:r>
          </w:p>
        </w:tc>
        <w:tc>
          <w:tcPr>
            <w:tcW w:w="14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369" w:line="275" w:lineRule="atLeast"/>
            </w:pPr>
            <w:proofErr w:type="spellStart"/>
            <w:r w:rsidRPr="00904BA0">
              <w:rPr>
                <w:color w:val="000000"/>
                <w:w w:val="71"/>
              </w:rPr>
              <w:t>Охват</w:t>
            </w:r>
            <w:proofErr w:type="spellEnd"/>
            <w:r w:rsidRPr="00904BA0">
              <w:rPr>
                <w:color w:val="000000"/>
                <w:w w:val="71"/>
              </w:rPr>
              <w:t xml:space="preserve">-  25 </w:t>
            </w:r>
            <w:proofErr w:type="spellStart"/>
            <w:r w:rsidRPr="00904BA0">
              <w:rPr>
                <w:color w:val="000000"/>
                <w:w w:val="71"/>
              </w:rPr>
              <w:t>детей</w:t>
            </w:r>
            <w:proofErr w:type="spellEnd"/>
            <w:r w:rsidRPr="00904BA0">
              <w:rPr>
                <w:color w:val="000000"/>
                <w:w w:val="71"/>
              </w:rPr>
              <w:t xml:space="preserve">,   </w:t>
            </w:r>
            <w:r w:rsidRPr="00904BA0">
              <w:rPr>
                <w:color w:val="000000"/>
                <w:spacing w:val="17"/>
                <w:w w:val="71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80"/>
              <w:jc w:val="both"/>
            </w:pPr>
            <w:r>
              <w:rPr>
                <w:color w:val="000000"/>
              </w:rPr>
              <w:t xml:space="preserve">          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20.09.202</w:t>
            </w:r>
            <w:r w:rsidRPr="00904BA0">
              <w:rPr>
                <w:color w:val="000000"/>
                <w:spacing w:val="9"/>
              </w:rPr>
              <w:t>3</w:t>
            </w:r>
          </w:p>
        </w:tc>
        <w:tc>
          <w:tcPr>
            <w:tcW w:w="20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Чаш-оол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Л. М</w:t>
            </w:r>
            <w:r w:rsidRPr="00904BA0">
              <w:rPr>
                <w:color w:val="000000"/>
                <w:spacing w:val="7"/>
              </w:rPr>
              <w:t>.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2</w:t>
            </w:r>
            <w:r w:rsidRPr="00904BA0">
              <w:rPr>
                <w:color w:val="000000"/>
              </w:rPr>
              <w:t>5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20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4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C622F4"/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21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4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C622F4"/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22" w:history="1">
              <w:r w:rsidR="00904BA0">
                <w:rPr>
                  <w:color w:val="0000FF"/>
                  <w:u w:val="single"/>
                </w:rPr>
                <w:t>12_4536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671"/>
        </w:trPr>
        <w:tc>
          <w:tcPr>
            <w:tcW w:w="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4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C622F4"/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gridSpan w:val="2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1166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4" w:type="dxa"/>
              <w:right w:w="0" w:type="dxa"/>
            </w:tcMar>
            <w:tcFitText/>
            <w:vAlign w:val="bottom"/>
          </w:tcPr>
          <w:p w:rsidR="00C622F4" w:rsidRPr="001846A3" w:rsidRDefault="00C622F4" w:rsidP="001846A3">
            <w:pPr>
              <w:spacing w:before="1" w:line="275" w:lineRule="atLeast"/>
              <w:jc w:val="both"/>
              <w:rPr>
                <w:sz w:val="25"/>
                <w:szCs w:val="25"/>
                <w:lang w:val="ru-RU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33" w:type="dxa"/>
            </w:tcMar>
            <w:tcFitText/>
          </w:tcPr>
          <w:p w:rsidR="00C622F4" w:rsidRDefault="00904BA0">
            <w:pPr>
              <w:spacing w:before="58" w:line="275" w:lineRule="atLeast"/>
            </w:pPr>
            <w:r w:rsidRPr="00904BA0">
              <w:rPr>
                <w:color w:val="000000"/>
                <w:w w:val="76"/>
              </w:rPr>
              <w:t xml:space="preserve">Охват-40 </w:t>
            </w:r>
            <w:proofErr w:type="spellStart"/>
            <w:r w:rsidRPr="00904BA0">
              <w:rPr>
                <w:color w:val="000000"/>
                <w:w w:val="76"/>
              </w:rPr>
              <w:t>детей</w:t>
            </w:r>
            <w:proofErr w:type="spellEnd"/>
            <w:r w:rsidRPr="00904BA0">
              <w:rPr>
                <w:color w:val="000000"/>
                <w:w w:val="76"/>
              </w:rPr>
              <w:t xml:space="preserve"> </w:t>
            </w:r>
            <w:r w:rsidRPr="00904BA0">
              <w:rPr>
                <w:color w:val="000000"/>
                <w:spacing w:val="16"/>
                <w:w w:val="76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jc w:val="both"/>
            </w:pPr>
            <w:r>
              <w:rPr>
                <w:color w:val="000000"/>
              </w:rPr>
              <w:t xml:space="preserve">         1-11кл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8"/>
              </w:rPr>
              <w:t>03.10.202</w:t>
            </w:r>
            <w:r w:rsidRPr="00904BA0">
              <w:rPr>
                <w:color w:val="000000"/>
                <w:spacing w:val="9"/>
              </w:rPr>
              <w:t>3</w:t>
            </w:r>
          </w:p>
        </w:tc>
        <w:tc>
          <w:tcPr>
            <w:tcW w:w="2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88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Дагба</w:t>
            </w:r>
            <w:proofErr w:type="spellEnd"/>
            <w:r w:rsidRPr="00904BA0">
              <w:rPr>
                <w:color w:val="000000"/>
                <w:spacing w:val="7"/>
              </w:rPr>
              <w:t xml:space="preserve"> Э. Ю</w:t>
            </w:r>
            <w:r w:rsidRPr="00904BA0">
              <w:rPr>
                <w:color w:val="000000"/>
                <w:spacing w:val="9"/>
              </w:rPr>
              <w:t>.</w:t>
            </w:r>
          </w:p>
        </w:tc>
        <w:tc>
          <w:tcPr>
            <w:tcW w:w="1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4</w:t>
            </w:r>
            <w:r w:rsidRPr="00904BA0">
              <w:rPr>
                <w:color w:val="000000"/>
              </w:rPr>
              <w:t>0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500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325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</w:tbl>
    <w:p w:rsidR="00C622F4" w:rsidRDefault="00C622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3287"/>
        <w:gridCol w:w="1454"/>
        <w:gridCol w:w="1627"/>
        <w:gridCol w:w="2034"/>
        <w:gridCol w:w="1548"/>
        <w:gridCol w:w="1657"/>
        <w:gridCol w:w="1428"/>
        <w:gridCol w:w="1664"/>
      </w:tblGrid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538" w:type="dxa"/>
            </w:tcMar>
            <w:tcFitText/>
          </w:tcPr>
          <w:p w:rsidR="00C622F4" w:rsidRDefault="00904BA0">
            <w:pPr>
              <w:spacing w:before="60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6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6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6"/>
                <w:sz w:val="25"/>
                <w:szCs w:val="25"/>
              </w:rPr>
              <w:t>пожилы</w:t>
            </w:r>
            <w:r w:rsidRPr="00904BA0">
              <w:rPr>
                <w:color w:val="000000"/>
                <w:spacing w:val="4"/>
                <w:sz w:val="25"/>
                <w:szCs w:val="25"/>
              </w:rPr>
              <w:t>х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1" w:type="dxa"/>
            </w:tcMar>
            <w:tcFitText/>
            <w:vAlign w:val="bottom"/>
          </w:tcPr>
          <w:p w:rsidR="00C622F4" w:rsidRDefault="00904BA0">
            <w:pPr>
              <w:spacing w:line="275" w:lineRule="atLeast"/>
            </w:pPr>
            <w:r w:rsidRPr="00904BA0">
              <w:rPr>
                <w:color w:val="000000"/>
                <w:w w:val="85"/>
              </w:rPr>
              <w:t xml:space="preserve">Охват72дете й </w:t>
            </w:r>
            <w:r w:rsidRPr="00904BA0">
              <w:rPr>
                <w:color w:val="000000"/>
                <w:spacing w:val="13"/>
                <w:w w:val="85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80"/>
              <w:jc w:val="both"/>
            </w:pPr>
            <w:r>
              <w:rPr>
                <w:color w:val="000000"/>
              </w:rPr>
              <w:t xml:space="preserve">         1-11кл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01.10.202</w:t>
            </w:r>
            <w:r w:rsidRPr="00904BA0">
              <w:rPr>
                <w:color w:val="000000"/>
                <w:spacing w:val="7"/>
              </w:rPr>
              <w:t>3</w:t>
            </w:r>
          </w:p>
        </w:tc>
        <w:tc>
          <w:tcPr>
            <w:tcW w:w="2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4" w:type="dxa"/>
              <w:right w:w="45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23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53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1" w:type="dxa"/>
            </w:tcMar>
            <w:tcFitText/>
            <w:vAlign w:val="bottom"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4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24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53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1" w:type="dxa"/>
            </w:tcMar>
            <w:tcFitText/>
            <w:vAlign w:val="bottom"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4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25" w:history="1">
              <w:r w:rsidR="00904BA0">
                <w:rPr>
                  <w:color w:val="0000FF"/>
                  <w:u w:val="single"/>
                </w:rPr>
                <w:t>12_4569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23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53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1" w:type="dxa"/>
            </w:tcMar>
            <w:tcFitText/>
            <w:vAlign w:val="bottom"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4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653" w:type="dxa"/>
            </w:tcMar>
            <w:tcFitText/>
          </w:tcPr>
          <w:p w:rsidR="00C622F4" w:rsidRDefault="00904BA0">
            <w:pPr>
              <w:spacing w:before="61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2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тувинского</w:t>
            </w:r>
            <w:proofErr w:type="spellEnd"/>
            <w:r w:rsidRPr="00904BA0">
              <w:rPr>
                <w:color w:val="000000"/>
                <w:spacing w:val="2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язык</w:t>
            </w:r>
            <w:r w:rsidRPr="00904BA0">
              <w:rPr>
                <w:color w:val="000000"/>
                <w:spacing w:val="15"/>
                <w:sz w:val="25"/>
                <w:szCs w:val="25"/>
              </w:rPr>
              <w:t>а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56" w:line="275" w:lineRule="atLeast"/>
              <w:jc w:val="both"/>
              <w:rPr>
                <w:lang w:val="ru-RU"/>
              </w:rPr>
            </w:pPr>
            <w:r w:rsidRPr="001846A3">
              <w:rPr>
                <w:color w:val="000000"/>
                <w:w w:val="45"/>
                <w:lang w:val="ru-RU"/>
              </w:rPr>
              <w:t xml:space="preserve">Охват-72дете й, учителей – 5, </w:t>
            </w:r>
            <w:r w:rsidRPr="001846A3">
              <w:rPr>
                <w:color w:val="000000"/>
                <w:spacing w:val="2"/>
                <w:w w:val="45"/>
                <w:lang w:val="ru-RU"/>
              </w:rPr>
              <w:t xml:space="preserve"> </w:t>
            </w:r>
          </w:p>
          <w:p w:rsidR="00C622F4" w:rsidRPr="001846A3" w:rsidRDefault="00904BA0">
            <w:pPr>
              <w:spacing w:before="48" w:line="265" w:lineRule="atLeast"/>
              <w:ind w:left="80"/>
              <w:jc w:val="both"/>
              <w:rPr>
                <w:lang w:val="ru-RU"/>
              </w:rPr>
            </w:pPr>
            <w:r w:rsidRPr="001846A3">
              <w:rPr>
                <w:color w:val="000000"/>
                <w:lang w:val="ru-RU"/>
              </w:rPr>
              <w:t xml:space="preserve">         1-11кл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1846A3">
              <w:rPr>
                <w:color w:val="000000"/>
                <w:spacing w:val="6"/>
                <w:lang w:val="ru-RU"/>
              </w:rPr>
              <w:t xml:space="preserve">   </w:t>
            </w:r>
            <w:r w:rsidRPr="00904BA0">
              <w:rPr>
                <w:color w:val="000000"/>
                <w:spacing w:val="6"/>
              </w:rPr>
              <w:t>01.11.202</w:t>
            </w:r>
            <w:r w:rsidRPr="00904BA0">
              <w:rPr>
                <w:color w:val="000000"/>
                <w:spacing w:val="7"/>
              </w:rPr>
              <w:t>3</w:t>
            </w:r>
          </w:p>
        </w:tc>
        <w:tc>
          <w:tcPr>
            <w:tcW w:w="2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49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7"/>
              </w:rPr>
              <w:t>Монгуш Л. М</w:t>
            </w:r>
            <w:r w:rsidRPr="00904BA0">
              <w:rPr>
                <w:color w:val="000000"/>
                <w:spacing w:val="3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26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653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49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27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653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49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28" w:history="1">
              <w:r w:rsidR="00904BA0">
                <w:rPr>
                  <w:color w:val="0000FF"/>
                  <w:u w:val="single"/>
                </w:rPr>
                <w:t>12_4939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63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653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49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623" w:type="dxa"/>
            </w:tcMar>
            <w:tcFitText/>
          </w:tcPr>
          <w:p w:rsidR="00C622F4" w:rsidRDefault="00904BA0">
            <w:pPr>
              <w:spacing w:before="61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6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6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6"/>
                <w:sz w:val="25"/>
                <w:szCs w:val="25"/>
              </w:rPr>
              <w:t>Учител</w:t>
            </w:r>
            <w:r w:rsidRPr="00904BA0">
              <w:rPr>
                <w:color w:val="000000"/>
                <w:spacing w:val="5"/>
                <w:sz w:val="25"/>
                <w:szCs w:val="25"/>
              </w:rPr>
              <w:t>я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332" w:line="275" w:lineRule="atLeast"/>
            </w:pPr>
            <w:r w:rsidRPr="00904BA0">
              <w:rPr>
                <w:color w:val="000000"/>
                <w:w w:val="76"/>
              </w:rPr>
              <w:t xml:space="preserve">Охват-72дете й,   </w:t>
            </w:r>
            <w:r w:rsidRPr="00904BA0">
              <w:rPr>
                <w:color w:val="000000"/>
                <w:spacing w:val="7"/>
                <w:w w:val="76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80"/>
              <w:jc w:val="both"/>
            </w:pPr>
            <w:r>
              <w:rPr>
                <w:color w:val="000000"/>
              </w:rPr>
              <w:t xml:space="preserve">         1-11кл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05.10.202</w:t>
            </w:r>
            <w:r w:rsidRPr="00904BA0">
              <w:rPr>
                <w:color w:val="000000"/>
                <w:spacing w:val="7"/>
              </w:rPr>
              <w:t>3</w:t>
            </w:r>
          </w:p>
        </w:tc>
        <w:tc>
          <w:tcPr>
            <w:tcW w:w="2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39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7"/>
              </w:rPr>
              <w:t>Монгуш М. М</w:t>
            </w:r>
            <w:r w:rsidRPr="00904BA0">
              <w:rPr>
                <w:color w:val="000000"/>
                <w:spacing w:val="4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29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623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39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30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623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39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31" w:history="1">
              <w:r w:rsidR="00904BA0">
                <w:rPr>
                  <w:color w:val="0000FF"/>
                  <w:u w:val="single"/>
                </w:rPr>
                <w:t>12_4585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799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623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39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1242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55" w:type="dxa"/>
            </w:tcMar>
            <w:tcFitText/>
          </w:tcPr>
          <w:p w:rsidR="00C622F4" w:rsidRDefault="00904BA0">
            <w:pPr>
              <w:spacing w:before="63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3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3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3"/>
                <w:sz w:val="25"/>
                <w:szCs w:val="25"/>
              </w:rPr>
              <w:t>защиты</w:t>
            </w:r>
            <w:proofErr w:type="spellEnd"/>
            <w:r w:rsidRPr="00904BA0">
              <w:rPr>
                <w:color w:val="000000"/>
                <w:spacing w:val="3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3"/>
                <w:sz w:val="25"/>
                <w:szCs w:val="25"/>
              </w:rPr>
              <w:t>животны</w:t>
            </w:r>
            <w:r w:rsidRPr="00904BA0">
              <w:rPr>
                <w:color w:val="000000"/>
                <w:spacing w:val="16"/>
                <w:sz w:val="25"/>
                <w:szCs w:val="25"/>
              </w:rPr>
              <w:t>х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904BA0">
            <w:pPr>
              <w:spacing w:before="57" w:line="275" w:lineRule="atLeast"/>
            </w:pPr>
            <w:proofErr w:type="spellStart"/>
            <w:r w:rsidRPr="00904BA0">
              <w:rPr>
                <w:color w:val="000000"/>
                <w:w w:val="42"/>
              </w:rPr>
              <w:t>Охват</w:t>
            </w:r>
            <w:proofErr w:type="spellEnd"/>
            <w:r w:rsidRPr="00904BA0">
              <w:rPr>
                <w:color w:val="000000"/>
                <w:w w:val="42"/>
              </w:rPr>
              <w:t xml:space="preserve"> детей-72, 1-11 </w:t>
            </w:r>
            <w:proofErr w:type="spellStart"/>
            <w:r w:rsidRPr="00904BA0">
              <w:rPr>
                <w:color w:val="000000"/>
                <w:w w:val="42"/>
              </w:rPr>
              <w:t>к</w:t>
            </w:r>
            <w:r w:rsidRPr="00904BA0">
              <w:rPr>
                <w:color w:val="000000"/>
                <w:spacing w:val="12"/>
                <w:w w:val="42"/>
              </w:rPr>
              <w:t>л</w:t>
            </w:r>
            <w:proofErr w:type="spellEnd"/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04.10.202</w:t>
            </w:r>
            <w:r w:rsidRPr="00904BA0">
              <w:rPr>
                <w:color w:val="000000"/>
                <w:spacing w:val="7"/>
              </w:rPr>
              <w:t>3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724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Сарыг</w:t>
            </w:r>
            <w:proofErr w:type="spellEnd"/>
            <w:r w:rsidRPr="00904BA0">
              <w:rPr>
                <w:color w:val="000000"/>
                <w:spacing w:val="7"/>
              </w:rPr>
              <w:t xml:space="preserve"> С. С</w:t>
            </w:r>
            <w:r w:rsidRPr="00904BA0">
              <w:rPr>
                <w:color w:val="000000"/>
                <w:spacing w:val="9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034" w:type="dxa"/>
            </w:tcMar>
            <w:tcFitText/>
          </w:tcPr>
          <w:p w:rsidR="00C622F4" w:rsidRDefault="00904BA0">
            <w:pPr>
              <w:spacing w:before="61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9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9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9"/>
                <w:sz w:val="25"/>
                <w:szCs w:val="25"/>
              </w:rPr>
              <w:t>отц</w:t>
            </w:r>
            <w:r w:rsidRPr="00904BA0">
              <w:rPr>
                <w:color w:val="000000"/>
                <w:spacing w:val="6"/>
                <w:sz w:val="25"/>
                <w:szCs w:val="25"/>
              </w:rPr>
              <w:t>а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904BA0">
            <w:pPr>
              <w:spacing w:before="56" w:line="275" w:lineRule="atLeast"/>
            </w:pPr>
            <w:proofErr w:type="spellStart"/>
            <w:r w:rsidRPr="00904BA0">
              <w:rPr>
                <w:color w:val="000000"/>
                <w:w w:val="42"/>
              </w:rPr>
              <w:t>Охват</w:t>
            </w:r>
            <w:proofErr w:type="spellEnd"/>
            <w:r w:rsidRPr="00904BA0">
              <w:rPr>
                <w:color w:val="000000"/>
                <w:w w:val="42"/>
              </w:rPr>
              <w:t xml:space="preserve"> детей-72, 1-11 </w:t>
            </w:r>
            <w:proofErr w:type="spellStart"/>
            <w:r w:rsidRPr="00904BA0">
              <w:rPr>
                <w:color w:val="000000"/>
                <w:w w:val="42"/>
              </w:rPr>
              <w:t>к</w:t>
            </w:r>
            <w:r w:rsidRPr="00904BA0">
              <w:rPr>
                <w:color w:val="000000"/>
                <w:spacing w:val="12"/>
                <w:w w:val="42"/>
              </w:rPr>
              <w:t>л</w:t>
            </w:r>
            <w:proofErr w:type="spellEnd"/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2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15.10.2023</w:t>
            </w:r>
          </w:p>
        </w:tc>
        <w:tc>
          <w:tcPr>
            <w:tcW w:w="2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116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32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034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2" w:type="dxa"/>
            </w:tcMar>
            <w:tcFitText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116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33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034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2" w:type="dxa"/>
            </w:tcMar>
            <w:tcFitText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116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34" w:history="1">
              <w:r w:rsidR="00904BA0">
                <w:rPr>
                  <w:color w:val="0000FF"/>
                  <w:u w:val="single"/>
                </w:rPr>
                <w:t>12_4605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034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2" w:type="dxa"/>
            </w:tcMar>
            <w:tcFitText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116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335" w:type="dxa"/>
            </w:tcMar>
            <w:tcFitText/>
          </w:tcPr>
          <w:p w:rsidR="00C622F4" w:rsidRDefault="00904BA0">
            <w:pPr>
              <w:spacing w:before="61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5"/>
                <w:sz w:val="25"/>
                <w:szCs w:val="25"/>
              </w:rPr>
              <w:t>Письмо</w:t>
            </w:r>
            <w:proofErr w:type="spellEnd"/>
            <w:r w:rsidRPr="00904BA0">
              <w:rPr>
                <w:color w:val="000000"/>
                <w:spacing w:val="5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5"/>
                <w:sz w:val="25"/>
                <w:szCs w:val="25"/>
              </w:rPr>
              <w:t>Солдат</w:t>
            </w:r>
            <w:r w:rsidRPr="00904BA0">
              <w:rPr>
                <w:color w:val="000000"/>
                <w:spacing w:val="8"/>
                <w:sz w:val="25"/>
                <w:szCs w:val="25"/>
              </w:rPr>
              <w:t>у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33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3"/>
              </w:rPr>
              <w:t xml:space="preserve">1-11 </w:t>
            </w:r>
            <w:proofErr w:type="spellStart"/>
            <w:r w:rsidRPr="00904BA0">
              <w:rPr>
                <w:color w:val="000000"/>
                <w:spacing w:val="13"/>
              </w:rPr>
              <w:t>к</w:t>
            </w:r>
            <w:r w:rsidRPr="00904BA0">
              <w:rPr>
                <w:color w:val="000000"/>
                <w:spacing w:val="2"/>
              </w:rPr>
              <w:t>л</w:t>
            </w:r>
            <w:proofErr w:type="spellEnd"/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38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С. Х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35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33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33" w:type="dxa"/>
            </w:tcMar>
            <w:tcFitText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36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21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33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33" w:type="dxa"/>
            </w:tcMar>
            <w:tcFitText/>
          </w:tcPr>
          <w:p w:rsidR="00C622F4" w:rsidRDefault="00C622F4"/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60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  <w:vAlign w:val="center"/>
          </w:tcPr>
          <w:p w:rsidR="00C622F4" w:rsidRDefault="001846A3">
            <w:pPr>
              <w:spacing w:before="1" w:line="265" w:lineRule="atLeast"/>
              <w:jc w:val="both"/>
            </w:pPr>
            <w:hyperlink r:id="rId37" w:history="1">
              <w:r w:rsidR="00904BA0">
                <w:rPr>
                  <w:color w:val="0000FF"/>
                  <w:u w:val="single"/>
                </w:rPr>
                <w:t>12_4672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124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412" w:type="dxa"/>
            </w:tcMar>
            <w:tcFitText/>
          </w:tcPr>
          <w:p w:rsidR="00C622F4" w:rsidRDefault="00904BA0">
            <w:pPr>
              <w:spacing w:before="64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2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народного</w:t>
            </w:r>
            <w:proofErr w:type="spellEnd"/>
            <w:r w:rsidRPr="00904BA0">
              <w:rPr>
                <w:color w:val="000000"/>
                <w:spacing w:val="2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единств</w:t>
            </w:r>
            <w:r w:rsidRPr="00904BA0">
              <w:rPr>
                <w:color w:val="000000"/>
                <w:spacing w:val="8"/>
                <w:sz w:val="25"/>
                <w:szCs w:val="25"/>
              </w:rPr>
              <w:t>а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904BA0">
            <w:pPr>
              <w:spacing w:before="59" w:line="275" w:lineRule="atLeast"/>
            </w:pPr>
            <w:proofErr w:type="spellStart"/>
            <w:r w:rsidRPr="00904BA0">
              <w:rPr>
                <w:color w:val="000000"/>
                <w:w w:val="42"/>
              </w:rPr>
              <w:t>Охват</w:t>
            </w:r>
            <w:proofErr w:type="spellEnd"/>
            <w:r w:rsidRPr="00904BA0">
              <w:rPr>
                <w:color w:val="000000"/>
                <w:w w:val="42"/>
              </w:rPr>
              <w:t xml:space="preserve"> детей-72, 1-11 </w:t>
            </w:r>
            <w:proofErr w:type="spellStart"/>
            <w:r w:rsidRPr="00904BA0">
              <w:rPr>
                <w:color w:val="000000"/>
                <w:w w:val="42"/>
              </w:rPr>
              <w:t>к</w:t>
            </w:r>
            <w:r w:rsidRPr="00904BA0">
              <w:rPr>
                <w:color w:val="000000"/>
                <w:spacing w:val="12"/>
                <w:w w:val="42"/>
              </w:rPr>
              <w:t>л</w:t>
            </w:r>
            <w:proofErr w:type="spellEnd"/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2" w:type="dxa"/>
            </w:tcMar>
            <w:tcFitText/>
          </w:tcPr>
          <w:p w:rsidR="00C622F4" w:rsidRDefault="00904BA0">
            <w:pPr>
              <w:spacing w:before="70" w:line="265" w:lineRule="atLeast"/>
              <w:jc w:val="both"/>
            </w:pPr>
            <w:r w:rsidRPr="00904BA0">
              <w:rPr>
                <w:color w:val="000000"/>
                <w:spacing w:val="8"/>
              </w:rPr>
              <w:t>04.11.2023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1" w:type="dxa"/>
              <w:right w:w="328" w:type="dxa"/>
            </w:tcMar>
            <w:tcFitText/>
          </w:tcPr>
          <w:p w:rsidR="00C622F4" w:rsidRPr="001846A3" w:rsidRDefault="00904BA0">
            <w:pPr>
              <w:spacing w:before="22" w:line="312" w:lineRule="atLeast"/>
              <w:jc w:val="both"/>
              <w:rPr>
                <w:lang w:val="ru-RU"/>
              </w:rPr>
            </w:pPr>
            <w:proofErr w:type="spellStart"/>
            <w:r w:rsidRPr="001846A3">
              <w:rPr>
                <w:color w:val="000000"/>
                <w:w w:val="52"/>
                <w:lang w:val="ru-RU"/>
              </w:rPr>
              <w:t>Пиче-оол</w:t>
            </w:r>
            <w:proofErr w:type="spellEnd"/>
            <w:r w:rsidRPr="001846A3">
              <w:rPr>
                <w:color w:val="000000"/>
                <w:w w:val="52"/>
                <w:lang w:val="ru-RU"/>
              </w:rPr>
              <w:t xml:space="preserve"> С. Х. </w:t>
            </w:r>
            <w:proofErr w:type="spellStart"/>
            <w:r w:rsidRPr="001846A3">
              <w:rPr>
                <w:color w:val="000000"/>
                <w:w w:val="52"/>
                <w:lang w:val="ru-RU"/>
              </w:rPr>
              <w:t>Пиче-оол</w:t>
            </w:r>
            <w:proofErr w:type="spellEnd"/>
            <w:r w:rsidRPr="001846A3">
              <w:rPr>
                <w:color w:val="000000"/>
                <w:w w:val="52"/>
                <w:lang w:val="ru-RU"/>
              </w:rPr>
              <w:t xml:space="preserve"> А. М</w:t>
            </w:r>
            <w:r w:rsidRPr="001846A3">
              <w:rPr>
                <w:color w:val="000000"/>
                <w:spacing w:val="15"/>
                <w:w w:val="52"/>
                <w:lang w:val="ru-RU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123" w:type="dxa"/>
            </w:tcMar>
            <w:tcFitText/>
          </w:tcPr>
          <w:p w:rsidR="00C622F4" w:rsidRDefault="00904BA0">
            <w:pPr>
              <w:spacing w:before="70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812" w:type="dxa"/>
            </w:tcMar>
            <w:tcFitText/>
          </w:tcPr>
          <w:p w:rsidR="00C622F4" w:rsidRDefault="00904BA0">
            <w:pPr>
              <w:spacing w:before="69" w:line="265" w:lineRule="atLeast"/>
              <w:jc w:val="both"/>
            </w:pPr>
            <w:r w:rsidRPr="00904BA0">
              <w:rPr>
                <w:color w:val="000000"/>
                <w:spacing w:val="13"/>
              </w:rPr>
              <w:t xml:space="preserve">   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6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5" w:type="dxa"/>
            </w:tcMar>
            <w:tcFitText/>
          </w:tcPr>
          <w:p w:rsidR="00C622F4" w:rsidRDefault="00904BA0">
            <w:pPr>
              <w:spacing w:before="32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1240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20" w:type="dxa"/>
              <w:right w:w="0" w:type="dxa"/>
            </w:tcMar>
            <w:tcFitText/>
          </w:tcPr>
          <w:p w:rsidR="00C622F4" w:rsidRDefault="00904BA0">
            <w:pPr>
              <w:spacing w:before="63" w:line="272" w:lineRule="atLeast"/>
              <w:jc w:val="both"/>
              <w:rPr>
                <w:sz w:val="25"/>
                <w:szCs w:val="25"/>
              </w:rPr>
            </w:pPr>
            <w:proofErr w:type="spellStart"/>
            <w:r>
              <w:rPr>
                <w:color w:val="000000"/>
                <w:sz w:val="25"/>
                <w:szCs w:val="25"/>
              </w:rPr>
              <w:t>День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отцов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Республики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Тыва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904BA0">
            <w:pPr>
              <w:spacing w:before="57" w:line="275" w:lineRule="atLeast"/>
            </w:pPr>
            <w:r w:rsidRPr="00904BA0">
              <w:rPr>
                <w:color w:val="000000"/>
                <w:w w:val="40"/>
              </w:rPr>
              <w:t xml:space="preserve">      </w:t>
            </w:r>
            <w:proofErr w:type="spellStart"/>
            <w:r w:rsidRPr="00904BA0">
              <w:rPr>
                <w:color w:val="000000"/>
                <w:w w:val="40"/>
              </w:rPr>
              <w:t>Охват</w:t>
            </w:r>
            <w:proofErr w:type="spellEnd"/>
            <w:r w:rsidRPr="00904BA0">
              <w:rPr>
                <w:color w:val="000000"/>
                <w:w w:val="40"/>
              </w:rPr>
              <w:t xml:space="preserve"> детей-72, 1-11 </w:t>
            </w:r>
            <w:proofErr w:type="spellStart"/>
            <w:r w:rsidRPr="00904BA0">
              <w:rPr>
                <w:color w:val="000000"/>
                <w:w w:val="40"/>
              </w:rPr>
              <w:t>к</w:t>
            </w:r>
            <w:r w:rsidRPr="00904BA0">
              <w:rPr>
                <w:color w:val="000000"/>
                <w:spacing w:val="5"/>
                <w:w w:val="40"/>
              </w:rPr>
              <w:t>л</w:t>
            </w:r>
            <w:proofErr w:type="spellEnd"/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2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01.11.202</w:t>
            </w:r>
            <w:r w:rsidRPr="00904BA0">
              <w:rPr>
                <w:color w:val="000000"/>
                <w:spacing w:val="7"/>
              </w:rPr>
              <w:t>3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374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О</w:t>
            </w:r>
            <w:r w:rsidRPr="00904BA0">
              <w:rPr>
                <w:color w:val="000000"/>
                <w:spacing w:val="3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083" w:type="dxa"/>
            </w:tcMar>
            <w:tcFitText/>
          </w:tcPr>
          <w:p w:rsidR="00C622F4" w:rsidRDefault="00904BA0">
            <w:pPr>
              <w:spacing w:before="605" w:line="265" w:lineRule="atLeast"/>
              <w:jc w:val="both"/>
            </w:pPr>
            <w:r w:rsidRPr="00904BA0">
              <w:rPr>
                <w:color w:val="000000"/>
                <w:spacing w:val="40"/>
              </w:rPr>
              <w:t>77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2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40"/>
              </w:rPr>
              <w:t>10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</w:tbl>
    <w:p w:rsidR="00C622F4" w:rsidRDefault="00C622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3287"/>
        <w:gridCol w:w="1454"/>
        <w:gridCol w:w="1626"/>
        <w:gridCol w:w="2035"/>
        <w:gridCol w:w="1548"/>
        <w:gridCol w:w="1657"/>
        <w:gridCol w:w="1428"/>
        <w:gridCol w:w="1664"/>
      </w:tblGrid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668" w:type="dxa"/>
            </w:tcMar>
            <w:tcFitText/>
          </w:tcPr>
          <w:p w:rsidR="00C622F4" w:rsidRDefault="00904BA0">
            <w:pPr>
              <w:spacing w:before="20" w:line="312" w:lineRule="atLeast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w w:val="53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w w:val="53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w w:val="53"/>
                <w:sz w:val="25"/>
                <w:szCs w:val="25"/>
              </w:rPr>
              <w:t>матери</w:t>
            </w:r>
            <w:proofErr w:type="spellEnd"/>
            <w:r w:rsidRPr="00904BA0">
              <w:rPr>
                <w:color w:val="000000"/>
                <w:w w:val="53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w w:val="53"/>
                <w:sz w:val="25"/>
                <w:szCs w:val="25"/>
              </w:rPr>
              <w:t>Кокурс</w:t>
            </w:r>
            <w:proofErr w:type="spellEnd"/>
            <w:r w:rsidRPr="00904BA0">
              <w:rPr>
                <w:color w:val="000000"/>
                <w:w w:val="53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w w:val="53"/>
                <w:sz w:val="25"/>
                <w:szCs w:val="25"/>
              </w:rPr>
              <w:t>песе</w:t>
            </w:r>
            <w:r w:rsidRPr="00904BA0">
              <w:rPr>
                <w:color w:val="000000"/>
                <w:spacing w:val="8"/>
                <w:w w:val="53"/>
                <w:sz w:val="25"/>
                <w:szCs w:val="25"/>
              </w:rPr>
              <w:t>н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904BA0">
            <w:pPr>
              <w:spacing w:before="56" w:line="275" w:lineRule="atLeast"/>
              <w:jc w:val="both"/>
            </w:pPr>
            <w:r w:rsidRPr="00904BA0">
              <w:rPr>
                <w:color w:val="000000"/>
                <w:w w:val="49"/>
              </w:rPr>
              <w:t xml:space="preserve">     </w:t>
            </w:r>
            <w:proofErr w:type="spellStart"/>
            <w:r w:rsidRPr="00904BA0">
              <w:rPr>
                <w:color w:val="000000"/>
                <w:w w:val="49"/>
              </w:rPr>
              <w:t>Охват</w:t>
            </w:r>
            <w:proofErr w:type="spellEnd"/>
            <w:r w:rsidRPr="00904BA0">
              <w:rPr>
                <w:color w:val="000000"/>
                <w:w w:val="49"/>
              </w:rPr>
              <w:t xml:space="preserve"> детей-10, 1-11 </w:t>
            </w:r>
            <w:proofErr w:type="spellStart"/>
            <w:r w:rsidRPr="00904BA0">
              <w:rPr>
                <w:color w:val="000000"/>
                <w:w w:val="49"/>
              </w:rPr>
              <w:t>к</w:t>
            </w:r>
            <w:r w:rsidRPr="00904BA0">
              <w:rPr>
                <w:color w:val="000000"/>
                <w:spacing w:val="15"/>
                <w:w w:val="49"/>
              </w:rPr>
              <w:t>л</w:t>
            </w:r>
            <w:proofErr w:type="spellEnd"/>
          </w:p>
          <w:p w:rsidR="00C622F4" w:rsidRDefault="00904BA0">
            <w:pPr>
              <w:spacing w:before="48" w:line="265" w:lineRule="atLeast"/>
              <w:jc w:val="both"/>
            </w:pPr>
            <w:r>
              <w:rPr>
                <w:color w:val="000000"/>
              </w:rPr>
              <w:t xml:space="preserve">10 </w:t>
            </w:r>
            <w:proofErr w:type="spellStart"/>
            <w:r>
              <w:rPr>
                <w:color w:val="000000"/>
              </w:rPr>
              <w:t>родителей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28.11.2023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М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186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0"/>
              </w:rPr>
              <w:t>10/1</w:t>
            </w:r>
            <w:r w:rsidRPr="00904BA0">
              <w:rPr>
                <w:color w:val="000000"/>
                <w:spacing w:val="1"/>
              </w:rPr>
              <w:t>0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38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793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66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186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39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66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186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40" w:history="1">
              <w:r w:rsidR="00904BA0">
                <w:rPr>
                  <w:color w:val="0000FF"/>
                  <w:u w:val="single"/>
                </w:rPr>
                <w:t>12_4686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673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66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186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904BA0">
            <w:pPr>
              <w:spacing w:before="57" w:line="275" w:lineRule="atLeast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w w:val="88"/>
                <w:sz w:val="25"/>
                <w:szCs w:val="25"/>
              </w:rPr>
              <w:t>Международный</w:t>
            </w:r>
            <w:proofErr w:type="spellEnd"/>
            <w:r w:rsidRPr="00904BA0">
              <w:rPr>
                <w:color w:val="000000"/>
                <w:w w:val="88"/>
                <w:sz w:val="25"/>
                <w:szCs w:val="25"/>
              </w:rPr>
              <w:t xml:space="preserve">  </w:t>
            </w:r>
            <w:proofErr w:type="spellStart"/>
            <w:r w:rsidRPr="00904BA0">
              <w:rPr>
                <w:color w:val="000000"/>
                <w:w w:val="88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w w:val="88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w w:val="88"/>
                <w:sz w:val="25"/>
                <w:szCs w:val="25"/>
              </w:rPr>
              <w:t>инвалидо</w:t>
            </w:r>
            <w:r w:rsidRPr="00904BA0">
              <w:rPr>
                <w:color w:val="000000"/>
                <w:spacing w:val="3"/>
                <w:w w:val="88"/>
                <w:sz w:val="25"/>
                <w:szCs w:val="25"/>
              </w:rPr>
              <w:t>в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441" w:type="dxa"/>
            </w:tcMar>
            <w:tcFitText/>
          </w:tcPr>
          <w:p w:rsidR="00C622F4" w:rsidRDefault="00904BA0">
            <w:pPr>
              <w:spacing w:before="56" w:line="275" w:lineRule="atLeast"/>
            </w:pPr>
            <w:proofErr w:type="spellStart"/>
            <w:r w:rsidRPr="00904BA0">
              <w:rPr>
                <w:color w:val="000000"/>
                <w:w w:val="60"/>
              </w:rPr>
              <w:t>Охват</w:t>
            </w:r>
            <w:proofErr w:type="spellEnd"/>
            <w:r w:rsidRPr="00904BA0">
              <w:rPr>
                <w:color w:val="000000"/>
                <w:w w:val="60"/>
              </w:rPr>
              <w:t xml:space="preserve"> детей-9</w:t>
            </w:r>
            <w:r w:rsidRPr="00904BA0">
              <w:rPr>
                <w:color w:val="000000"/>
                <w:spacing w:val="5"/>
                <w:w w:val="60"/>
              </w:rPr>
              <w:t>,</w:t>
            </w:r>
          </w:p>
          <w:p w:rsidR="00C622F4" w:rsidRDefault="00904BA0">
            <w:pPr>
              <w:spacing w:before="48" w:line="265" w:lineRule="atLeast"/>
              <w:jc w:val="both"/>
            </w:pPr>
            <w:r>
              <w:rPr>
                <w:color w:val="000000"/>
              </w:rPr>
              <w:t xml:space="preserve">9-11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7"/>
              </w:rPr>
              <w:t xml:space="preserve"> 03.12.202</w:t>
            </w:r>
            <w:r w:rsidRPr="00904BA0">
              <w:rPr>
                <w:color w:val="000000"/>
                <w:spacing w:val="9"/>
              </w:rPr>
              <w:t>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С. Х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61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1846A3">
              <w:rPr>
                <w:color w:val="000000"/>
              </w:rPr>
              <w:t>9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41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44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61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42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44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61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43" w:history="1">
              <w:r w:rsidR="00904BA0">
                <w:rPr>
                  <w:color w:val="0000FF"/>
                  <w:u w:val="single"/>
                </w:rPr>
                <w:t>12_4723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44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61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904BA0">
            <w:pPr>
              <w:spacing w:before="57" w:line="275" w:lineRule="atLeast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w w:val="80"/>
                <w:sz w:val="25"/>
                <w:szCs w:val="25"/>
              </w:rPr>
              <w:t>Международный</w:t>
            </w:r>
            <w:proofErr w:type="spellEnd"/>
            <w:r w:rsidRPr="00904BA0">
              <w:rPr>
                <w:color w:val="000000"/>
                <w:w w:val="80"/>
                <w:sz w:val="25"/>
                <w:szCs w:val="25"/>
              </w:rPr>
              <w:t xml:space="preserve">  </w:t>
            </w:r>
            <w:proofErr w:type="spellStart"/>
            <w:r w:rsidRPr="00904BA0">
              <w:rPr>
                <w:color w:val="000000"/>
                <w:w w:val="80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w w:val="80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w w:val="80"/>
                <w:sz w:val="25"/>
                <w:szCs w:val="25"/>
              </w:rPr>
              <w:t>добровольце</w:t>
            </w:r>
            <w:r w:rsidRPr="00904BA0">
              <w:rPr>
                <w:color w:val="000000"/>
                <w:spacing w:val="15"/>
                <w:w w:val="80"/>
                <w:sz w:val="25"/>
                <w:szCs w:val="25"/>
              </w:rPr>
              <w:t>в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904BA0">
            <w:pPr>
              <w:spacing w:before="56" w:line="275" w:lineRule="atLeast"/>
              <w:jc w:val="both"/>
            </w:pPr>
            <w:r w:rsidRPr="00904BA0">
              <w:rPr>
                <w:color w:val="000000"/>
                <w:w w:val="38"/>
              </w:rPr>
              <w:t xml:space="preserve">     </w:t>
            </w:r>
            <w:proofErr w:type="spellStart"/>
            <w:r w:rsidRPr="00904BA0">
              <w:rPr>
                <w:color w:val="000000"/>
                <w:w w:val="38"/>
              </w:rPr>
              <w:t>Охват</w:t>
            </w:r>
            <w:proofErr w:type="spellEnd"/>
            <w:r w:rsidRPr="00904BA0">
              <w:rPr>
                <w:color w:val="000000"/>
                <w:w w:val="38"/>
              </w:rPr>
              <w:t xml:space="preserve"> детей-72, 1-11 </w:t>
            </w:r>
            <w:proofErr w:type="spellStart"/>
            <w:r w:rsidRPr="00904BA0">
              <w:rPr>
                <w:color w:val="000000"/>
                <w:w w:val="38"/>
              </w:rPr>
              <w:t>к</w:t>
            </w:r>
            <w:r w:rsidRPr="00904BA0">
              <w:rPr>
                <w:color w:val="000000"/>
                <w:spacing w:val="26"/>
                <w:w w:val="38"/>
              </w:rPr>
              <w:t>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05.12.2023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С. Х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0F2F5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44" w:history="1">
              <w:r w:rsidR="00904BA0">
                <w:rPr>
                  <w:color w:val="0000FF"/>
                  <w:u w:val="single"/>
                  <w:shd w:val="clear" w:color="auto" w:fill="F0F2F5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0F2F5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45" w:history="1">
              <w:r w:rsidR="00904BA0">
                <w:rPr>
                  <w:color w:val="0000FF"/>
                  <w:u w:val="single"/>
                  <w:shd w:val="clear" w:color="auto" w:fill="F0F2F5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46" w:history="1">
              <w:r w:rsidR="00904BA0">
                <w:rPr>
                  <w:color w:val="0000FF"/>
                  <w:u w:val="single"/>
                  <w:shd w:val="clear" w:color="auto" w:fill="F0F2F5"/>
                </w:rPr>
                <w:t>12_4724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58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1240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28" w:type="dxa"/>
            </w:tcMar>
            <w:tcFitText/>
          </w:tcPr>
          <w:p w:rsidR="00C622F4" w:rsidRDefault="00904BA0">
            <w:pPr>
              <w:spacing w:before="63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2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Александра</w:t>
            </w:r>
            <w:proofErr w:type="spellEnd"/>
            <w:r w:rsidRPr="00904BA0">
              <w:rPr>
                <w:color w:val="000000"/>
                <w:spacing w:val="2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Невского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904BA0">
            <w:pPr>
              <w:spacing w:before="57" w:line="275" w:lineRule="atLeast"/>
              <w:jc w:val="both"/>
            </w:pPr>
            <w:r w:rsidRPr="00904BA0">
              <w:rPr>
                <w:color w:val="000000"/>
                <w:w w:val="54"/>
              </w:rPr>
              <w:t xml:space="preserve">     </w:t>
            </w:r>
            <w:proofErr w:type="spellStart"/>
            <w:r w:rsidRPr="00904BA0">
              <w:rPr>
                <w:color w:val="000000"/>
                <w:w w:val="54"/>
              </w:rPr>
              <w:t>Охват</w:t>
            </w:r>
            <w:proofErr w:type="spellEnd"/>
            <w:r w:rsidRPr="00904BA0">
              <w:rPr>
                <w:color w:val="000000"/>
                <w:w w:val="54"/>
              </w:rPr>
              <w:t xml:space="preserve"> детей-72</w:t>
            </w:r>
            <w:r w:rsidRPr="00904BA0">
              <w:rPr>
                <w:color w:val="000000"/>
                <w:spacing w:val="18"/>
                <w:w w:val="54"/>
              </w:rPr>
              <w:t>,</w:t>
            </w:r>
          </w:p>
          <w:p w:rsidR="00C622F4" w:rsidRDefault="00904BA0">
            <w:pPr>
              <w:spacing w:before="48" w:line="265" w:lineRule="atLeast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8"/>
              </w:rPr>
              <w:t>06.12.2023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М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500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120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098" w:type="dxa"/>
            </w:tcMar>
            <w:tcFitText/>
          </w:tcPr>
          <w:p w:rsidR="00C622F4" w:rsidRDefault="00904BA0">
            <w:pPr>
              <w:spacing w:before="63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4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4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4"/>
                <w:sz w:val="25"/>
                <w:szCs w:val="25"/>
              </w:rPr>
              <w:t>прав</w:t>
            </w:r>
            <w:proofErr w:type="spellEnd"/>
            <w:r w:rsidRPr="00904BA0">
              <w:rPr>
                <w:color w:val="000000"/>
                <w:spacing w:val="4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4"/>
                <w:sz w:val="25"/>
                <w:szCs w:val="25"/>
              </w:rPr>
              <w:t>человек</w:t>
            </w:r>
            <w:r w:rsidRPr="00904BA0">
              <w:rPr>
                <w:color w:val="000000"/>
                <w:spacing w:val="6"/>
                <w:sz w:val="25"/>
                <w:szCs w:val="25"/>
              </w:rPr>
              <w:t>а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904BA0">
            <w:pPr>
              <w:spacing w:line="275" w:lineRule="atLeast"/>
            </w:pPr>
            <w:r w:rsidRPr="00904BA0">
              <w:rPr>
                <w:color w:val="000000"/>
                <w:w w:val="84"/>
              </w:rPr>
              <w:t xml:space="preserve">Охват-67дете й </w:t>
            </w:r>
            <w:r w:rsidRPr="00904BA0">
              <w:rPr>
                <w:color w:val="000000"/>
                <w:spacing w:val="8"/>
                <w:w w:val="84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80"/>
              <w:jc w:val="both"/>
            </w:pPr>
            <w:r>
              <w:rPr>
                <w:color w:val="000000"/>
              </w:rPr>
              <w:t xml:space="preserve">         1-11кл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8"/>
              </w:rPr>
              <w:t>10.12.2023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88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Дагба</w:t>
            </w:r>
            <w:proofErr w:type="spellEnd"/>
            <w:r w:rsidRPr="00904BA0">
              <w:rPr>
                <w:color w:val="000000"/>
                <w:spacing w:val="7"/>
              </w:rPr>
              <w:t xml:space="preserve"> Э. Ю</w:t>
            </w:r>
            <w:r w:rsidRPr="00904BA0">
              <w:rPr>
                <w:color w:val="000000"/>
                <w:spacing w:val="9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6</w:t>
            </w:r>
            <w:r w:rsidRPr="00904BA0">
              <w:rPr>
                <w:color w:val="000000"/>
              </w:rPr>
              <w:t>7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2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40"/>
              </w:rPr>
              <w:t>60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904BA0">
            <w:pPr>
              <w:spacing w:before="57" w:line="275" w:lineRule="atLeast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w w:val="68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w w:val="68"/>
                <w:sz w:val="25"/>
                <w:szCs w:val="25"/>
              </w:rPr>
              <w:t xml:space="preserve">  </w:t>
            </w:r>
            <w:proofErr w:type="spellStart"/>
            <w:r w:rsidRPr="00904BA0">
              <w:rPr>
                <w:color w:val="000000"/>
                <w:w w:val="68"/>
                <w:sz w:val="25"/>
                <w:szCs w:val="25"/>
              </w:rPr>
              <w:t>Конституции</w:t>
            </w:r>
            <w:proofErr w:type="spellEnd"/>
            <w:r w:rsidRPr="00904BA0">
              <w:rPr>
                <w:color w:val="000000"/>
                <w:w w:val="68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w w:val="68"/>
                <w:sz w:val="25"/>
                <w:szCs w:val="25"/>
              </w:rPr>
              <w:t>Российской</w:t>
            </w:r>
            <w:proofErr w:type="spellEnd"/>
            <w:r w:rsidRPr="00904BA0">
              <w:rPr>
                <w:color w:val="000000"/>
                <w:w w:val="68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w w:val="68"/>
                <w:sz w:val="25"/>
                <w:szCs w:val="25"/>
              </w:rPr>
              <w:t>Федераци</w:t>
            </w:r>
            <w:r w:rsidRPr="00904BA0">
              <w:rPr>
                <w:color w:val="000000"/>
                <w:spacing w:val="39"/>
                <w:w w:val="68"/>
                <w:sz w:val="25"/>
                <w:szCs w:val="25"/>
              </w:rPr>
              <w:t>и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369" w:line="275" w:lineRule="atLeast"/>
            </w:pPr>
            <w:r w:rsidRPr="00904BA0">
              <w:rPr>
                <w:color w:val="000000"/>
                <w:w w:val="76"/>
              </w:rPr>
              <w:t xml:space="preserve">Охват-72дете й,   </w:t>
            </w:r>
            <w:r w:rsidRPr="00904BA0">
              <w:rPr>
                <w:color w:val="000000"/>
                <w:spacing w:val="7"/>
                <w:w w:val="76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80"/>
              <w:jc w:val="both"/>
            </w:pPr>
            <w:r>
              <w:rPr>
                <w:color w:val="000000"/>
              </w:rPr>
              <w:t xml:space="preserve">         1-11кл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12.12.2023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8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Дагба</w:t>
            </w:r>
            <w:proofErr w:type="spellEnd"/>
            <w:r w:rsidRPr="00904BA0">
              <w:rPr>
                <w:color w:val="000000"/>
                <w:spacing w:val="7"/>
              </w:rPr>
              <w:t xml:space="preserve"> Э. Ю</w:t>
            </w:r>
            <w:r w:rsidRPr="00904BA0">
              <w:rPr>
                <w:color w:val="000000"/>
                <w:spacing w:val="9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47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904BA0">
            <w:pPr>
              <w:spacing w:before="655" w:line="265" w:lineRule="atLeast"/>
              <w:jc w:val="both"/>
            </w:pPr>
            <w:proofErr w:type="spellStart"/>
            <w:r w:rsidRPr="00904BA0">
              <w:rPr>
                <w:color w:val="000000"/>
                <w:spacing w:val="11"/>
              </w:rPr>
              <w:t>Участие</w:t>
            </w:r>
            <w:proofErr w:type="spellEnd"/>
            <w:r w:rsidRPr="00904BA0">
              <w:rPr>
                <w:color w:val="000000"/>
                <w:spacing w:val="4"/>
              </w:rPr>
              <w:t xml:space="preserve"> </w:t>
            </w:r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48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49" w:history="1">
              <w:r w:rsidR="00904BA0">
                <w:rPr>
                  <w:color w:val="0000FF"/>
                  <w:u w:val="single"/>
                </w:rPr>
                <w:t>12_4852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673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913" w:type="dxa"/>
            </w:tcMar>
            <w:tcFitText/>
          </w:tcPr>
          <w:p w:rsidR="00C622F4" w:rsidRDefault="00904BA0">
            <w:pPr>
              <w:spacing w:before="61" w:line="272" w:lineRule="atLeast"/>
              <w:jc w:val="both"/>
              <w:rPr>
                <w:sz w:val="25"/>
                <w:szCs w:val="25"/>
              </w:rPr>
            </w:pPr>
            <w:r w:rsidRPr="00904BA0">
              <w:rPr>
                <w:color w:val="000000"/>
                <w:spacing w:val="8"/>
                <w:sz w:val="25"/>
                <w:szCs w:val="25"/>
              </w:rPr>
              <w:t xml:space="preserve">  </w:t>
            </w:r>
            <w:proofErr w:type="spellStart"/>
            <w:r w:rsidRPr="00904BA0">
              <w:rPr>
                <w:color w:val="000000"/>
                <w:spacing w:val="8"/>
                <w:sz w:val="25"/>
                <w:szCs w:val="25"/>
              </w:rPr>
              <w:t>Новый</w:t>
            </w:r>
            <w:proofErr w:type="spellEnd"/>
            <w:r w:rsidRPr="00904BA0">
              <w:rPr>
                <w:color w:val="000000"/>
                <w:spacing w:val="8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8"/>
                <w:sz w:val="25"/>
                <w:szCs w:val="25"/>
              </w:rPr>
              <w:t>го</w:t>
            </w:r>
            <w:r w:rsidRPr="00904BA0">
              <w:rPr>
                <w:color w:val="000000"/>
                <w:spacing w:val="2"/>
                <w:sz w:val="25"/>
                <w:szCs w:val="25"/>
              </w:rPr>
              <w:t>д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904BA0">
            <w:pPr>
              <w:spacing w:line="275" w:lineRule="atLeast"/>
            </w:pPr>
            <w:r w:rsidRPr="00904BA0">
              <w:rPr>
                <w:color w:val="000000"/>
                <w:w w:val="84"/>
              </w:rPr>
              <w:t xml:space="preserve">Охват-72дете й </w:t>
            </w:r>
            <w:r w:rsidRPr="00904BA0">
              <w:rPr>
                <w:color w:val="000000"/>
                <w:spacing w:val="8"/>
                <w:w w:val="84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80"/>
              <w:jc w:val="both"/>
            </w:pPr>
            <w:r>
              <w:rPr>
                <w:color w:val="000000"/>
              </w:rPr>
              <w:t xml:space="preserve">         1-11кл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29.12.2023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9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Ооржак</w:t>
            </w:r>
            <w:proofErr w:type="spellEnd"/>
            <w:r w:rsidRPr="00904BA0">
              <w:rPr>
                <w:color w:val="000000"/>
                <w:spacing w:val="7"/>
              </w:rPr>
              <w:t xml:space="preserve"> Б. В</w:t>
            </w:r>
            <w:r w:rsidRPr="00904BA0">
              <w:rPr>
                <w:color w:val="000000"/>
                <w:spacing w:val="3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50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913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9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51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913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9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52" w:history="1">
              <w:r w:rsidR="00904BA0">
                <w:rPr>
                  <w:color w:val="0000FF"/>
                  <w:u w:val="single"/>
                </w:rPr>
                <w:t>12_4774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21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913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9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1240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59" w:line="275" w:lineRule="atLeast"/>
              <w:rPr>
                <w:sz w:val="25"/>
                <w:szCs w:val="25"/>
                <w:lang w:val="ru-RU"/>
              </w:rPr>
            </w:pPr>
            <w:r w:rsidRPr="001846A3">
              <w:rPr>
                <w:color w:val="000000"/>
                <w:w w:val="62"/>
                <w:sz w:val="25"/>
                <w:szCs w:val="25"/>
                <w:lang w:val="ru-RU"/>
              </w:rPr>
              <w:t>День  снятия  блокады  с Российской Федераци</w:t>
            </w:r>
            <w:r w:rsidRPr="001846A3">
              <w:rPr>
                <w:color w:val="000000"/>
                <w:spacing w:val="38"/>
                <w:w w:val="62"/>
                <w:sz w:val="25"/>
                <w:szCs w:val="25"/>
                <w:lang w:val="ru-RU"/>
              </w:rPr>
              <w:t>и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904BA0">
            <w:pPr>
              <w:spacing w:before="58" w:line="275" w:lineRule="atLeast"/>
            </w:pPr>
            <w:proofErr w:type="spellStart"/>
            <w:r w:rsidRPr="00904BA0">
              <w:rPr>
                <w:color w:val="000000"/>
                <w:w w:val="63"/>
              </w:rPr>
              <w:t>Охват</w:t>
            </w:r>
            <w:proofErr w:type="spellEnd"/>
            <w:r w:rsidRPr="00904BA0">
              <w:rPr>
                <w:color w:val="000000"/>
                <w:w w:val="63"/>
              </w:rPr>
              <w:t xml:space="preserve"> детей-72</w:t>
            </w:r>
            <w:r w:rsidRPr="00904BA0">
              <w:rPr>
                <w:color w:val="000000"/>
                <w:spacing w:val="4"/>
                <w:w w:val="63"/>
              </w:rPr>
              <w:t>,</w:t>
            </w:r>
          </w:p>
          <w:p w:rsidR="00C622F4" w:rsidRDefault="00904BA0">
            <w:pPr>
              <w:spacing w:before="48" w:line="265" w:lineRule="atLeast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8"/>
              </w:rPr>
              <w:t>27.01.2023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18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7"/>
              </w:rPr>
              <w:t>Монгуш А. Р</w:t>
            </w:r>
            <w:r w:rsidRPr="00904BA0">
              <w:rPr>
                <w:color w:val="000000"/>
                <w:spacing w:val="4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500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</w:tbl>
    <w:p w:rsidR="00C622F4" w:rsidRDefault="00C622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3287"/>
        <w:gridCol w:w="1454"/>
        <w:gridCol w:w="1626"/>
        <w:gridCol w:w="2035"/>
        <w:gridCol w:w="1548"/>
        <w:gridCol w:w="1657"/>
        <w:gridCol w:w="1428"/>
        <w:gridCol w:w="1664"/>
      </w:tblGrid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24" w:type="dxa"/>
            </w:tcMar>
            <w:tcFitText/>
          </w:tcPr>
          <w:p w:rsidR="00C622F4" w:rsidRDefault="00904BA0">
            <w:pPr>
              <w:spacing w:before="60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1"/>
                <w:sz w:val="25"/>
                <w:szCs w:val="25"/>
              </w:rPr>
              <w:t>Народный</w:t>
            </w:r>
            <w:proofErr w:type="spellEnd"/>
            <w:r w:rsidRPr="00904BA0">
              <w:rPr>
                <w:color w:val="000000"/>
                <w:spacing w:val="1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1"/>
                <w:sz w:val="25"/>
                <w:szCs w:val="25"/>
              </w:rPr>
              <w:t>праздник</w:t>
            </w:r>
            <w:proofErr w:type="spellEnd"/>
            <w:r w:rsidRPr="00904BA0">
              <w:rPr>
                <w:color w:val="000000"/>
                <w:spacing w:val="1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1"/>
                <w:sz w:val="25"/>
                <w:szCs w:val="25"/>
              </w:rPr>
              <w:t>Шага</w:t>
            </w:r>
            <w:r w:rsidRPr="00904BA0">
              <w:rPr>
                <w:color w:val="000000"/>
                <w:spacing w:val="14"/>
                <w:sz w:val="25"/>
                <w:szCs w:val="25"/>
              </w:rPr>
              <w:t>а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904BA0">
            <w:pPr>
              <w:spacing w:before="56" w:line="275" w:lineRule="atLeast"/>
            </w:pPr>
            <w:proofErr w:type="spellStart"/>
            <w:r w:rsidRPr="00904BA0">
              <w:rPr>
                <w:color w:val="000000"/>
                <w:w w:val="42"/>
              </w:rPr>
              <w:t>Охват</w:t>
            </w:r>
            <w:proofErr w:type="spellEnd"/>
            <w:r w:rsidRPr="00904BA0">
              <w:rPr>
                <w:color w:val="000000"/>
                <w:w w:val="42"/>
              </w:rPr>
              <w:t xml:space="preserve"> детей-72, 1-11 </w:t>
            </w:r>
            <w:proofErr w:type="spellStart"/>
            <w:r w:rsidRPr="00904BA0">
              <w:rPr>
                <w:color w:val="000000"/>
                <w:w w:val="42"/>
              </w:rPr>
              <w:t>к</w:t>
            </w:r>
            <w:r w:rsidRPr="00904BA0">
              <w:rPr>
                <w:color w:val="000000"/>
                <w:spacing w:val="12"/>
                <w:w w:val="42"/>
              </w:rPr>
              <w:t>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485" w:type="dxa"/>
            </w:tcMar>
            <w:tcFitText/>
          </w:tcPr>
          <w:p w:rsidR="00C622F4" w:rsidRDefault="00904BA0">
            <w:pPr>
              <w:spacing w:before="67" w:line="265" w:lineRule="atLeast"/>
              <w:jc w:val="both"/>
            </w:pPr>
            <w:proofErr w:type="spellStart"/>
            <w:r w:rsidRPr="00904BA0">
              <w:rPr>
                <w:color w:val="000000"/>
                <w:spacing w:val="11"/>
              </w:rPr>
              <w:t>По</w:t>
            </w:r>
            <w:proofErr w:type="spellEnd"/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план</w:t>
            </w:r>
            <w:r w:rsidRPr="00904BA0">
              <w:rPr>
                <w:color w:val="000000"/>
                <w:spacing w:val="3"/>
              </w:rPr>
              <w:t>у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Чаш-оол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Л. М</w:t>
            </w:r>
            <w:r w:rsidRPr="00904BA0">
              <w:rPr>
                <w:color w:val="000000"/>
                <w:spacing w:val="7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53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24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485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54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24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485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55" w:history="1">
              <w:r w:rsidR="00904BA0">
                <w:rPr>
                  <w:color w:val="0000FF"/>
                  <w:u w:val="single"/>
                </w:rPr>
                <w:t>12_4895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24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485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57" w:line="275" w:lineRule="atLeast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w w:val="80"/>
                <w:sz w:val="25"/>
                <w:szCs w:val="25"/>
              </w:rPr>
              <w:t>Международный</w:t>
            </w:r>
            <w:proofErr w:type="spellEnd"/>
            <w:r w:rsidRPr="00904BA0">
              <w:rPr>
                <w:color w:val="000000"/>
                <w:w w:val="80"/>
                <w:sz w:val="25"/>
                <w:szCs w:val="25"/>
              </w:rPr>
              <w:t xml:space="preserve">  </w:t>
            </w:r>
            <w:proofErr w:type="spellStart"/>
            <w:r w:rsidRPr="00904BA0">
              <w:rPr>
                <w:color w:val="000000"/>
                <w:w w:val="80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w w:val="80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w w:val="80"/>
                <w:sz w:val="25"/>
                <w:szCs w:val="25"/>
              </w:rPr>
              <w:t>родного</w:t>
            </w:r>
            <w:proofErr w:type="spellEnd"/>
            <w:r w:rsidRPr="00904BA0">
              <w:rPr>
                <w:color w:val="000000"/>
                <w:w w:val="80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w w:val="80"/>
                <w:sz w:val="25"/>
                <w:szCs w:val="25"/>
              </w:rPr>
              <w:t>язык</w:t>
            </w:r>
            <w:r w:rsidRPr="00904BA0">
              <w:rPr>
                <w:color w:val="000000"/>
                <w:spacing w:val="37"/>
                <w:w w:val="80"/>
                <w:sz w:val="25"/>
                <w:szCs w:val="25"/>
              </w:rPr>
              <w:t>а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904BA0">
            <w:pPr>
              <w:spacing w:before="56" w:line="275" w:lineRule="atLeast"/>
            </w:pPr>
            <w:r w:rsidRPr="00904BA0">
              <w:rPr>
                <w:color w:val="000000"/>
                <w:w w:val="40"/>
              </w:rPr>
              <w:t xml:space="preserve">      </w:t>
            </w:r>
            <w:proofErr w:type="spellStart"/>
            <w:r w:rsidRPr="00904BA0">
              <w:rPr>
                <w:color w:val="000000"/>
                <w:w w:val="40"/>
              </w:rPr>
              <w:t>Охват</w:t>
            </w:r>
            <w:proofErr w:type="spellEnd"/>
            <w:r w:rsidRPr="00904BA0">
              <w:rPr>
                <w:color w:val="000000"/>
                <w:w w:val="40"/>
              </w:rPr>
              <w:t xml:space="preserve"> детей-72, 1-11 </w:t>
            </w:r>
            <w:proofErr w:type="spellStart"/>
            <w:r w:rsidRPr="00904BA0">
              <w:rPr>
                <w:color w:val="000000"/>
                <w:w w:val="40"/>
              </w:rPr>
              <w:t>к</w:t>
            </w:r>
            <w:r w:rsidRPr="00904BA0">
              <w:rPr>
                <w:color w:val="000000"/>
                <w:spacing w:val="5"/>
                <w:w w:val="40"/>
              </w:rPr>
              <w:t>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21.02.2024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9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7"/>
              </w:rPr>
              <w:t>Монгуш Л. М</w:t>
            </w:r>
            <w:r w:rsidRPr="00904BA0">
              <w:rPr>
                <w:color w:val="000000"/>
                <w:spacing w:val="3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56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9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57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9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58" w:history="1">
              <w:r w:rsidR="00904BA0">
                <w:rPr>
                  <w:color w:val="0000FF"/>
                  <w:u w:val="single"/>
                </w:rPr>
                <w:t>12_4939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9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00" w:type="dxa"/>
            </w:tcMar>
            <w:tcFitText/>
          </w:tcPr>
          <w:p w:rsidR="00C622F4" w:rsidRDefault="00904BA0">
            <w:pPr>
              <w:spacing w:before="61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2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Защитника</w:t>
            </w:r>
            <w:proofErr w:type="spellEnd"/>
            <w:r w:rsidRPr="00904BA0">
              <w:rPr>
                <w:color w:val="000000"/>
                <w:spacing w:val="2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Отечеств</w:t>
            </w:r>
            <w:r w:rsidRPr="00904BA0">
              <w:rPr>
                <w:color w:val="000000"/>
                <w:spacing w:val="3"/>
                <w:sz w:val="25"/>
                <w:szCs w:val="25"/>
              </w:rPr>
              <w:t>а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904BA0">
            <w:pPr>
              <w:spacing w:before="56" w:line="275" w:lineRule="atLeast"/>
              <w:jc w:val="both"/>
            </w:pPr>
            <w:r w:rsidRPr="00904BA0">
              <w:rPr>
                <w:color w:val="000000"/>
                <w:w w:val="38"/>
              </w:rPr>
              <w:t xml:space="preserve">     </w:t>
            </w:r>
            <w:proofErr w:type="spellStart"/>
            <w:r w:rsidRPr="00904BA0">
              <w:rPr>
                <w:color w:val="000000"/>
                <w:w w:val="38"/>
              </w:rPr>
              <w:t>Охват</w:t>
            </w:r>
            <w:proofErr w:type="spellEnd"/>
            <w:r w:rsidRPr="00904BA0">
              <w:rPr>
                <w:color w:val="000000"/>
                <w:w w:val="38"/>
              </w:rPr>
              <w:t xml:space="preserve"> детей-72, 1-11 </w:t>
            </w:r>
            <w:proofErr w:type="spellStart"/>
            <w:r w:rsidRPr="00904BA0">
              <w:rPr>
                <w:color w:val="000000"/>
                <w:w w:val="38"/>
              </w:rPr>
              <w:t>к</w:t>
            </w:r>
            <w:r w:rsidRPr="00904BA0">
              <w:rPr>
                <w:color w:val="000000"/>
                <w:spacing w:val="26"/>
                <w:w w:val="38"/>
              </w:rPr>
              <w:t>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23.01.2024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О</w:t>
            </w:r>
            <w:r w:rsidRPr="00904BA0">
              <w:rPr>
                <w:color w:val="000000"/>
                <w:spacing w:val="3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59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0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60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0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61" w:history="1">
              <w:r w:rsidR="00904BA0">
                <w:rPr>
                  <w:color w:val="0000FF"/>
                  <w:u w:val="single"/>
                </w:rPr>
                <w:t>12_4938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0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57" w:line="275" w:lineRule="atLeast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w w:val="95"/>
                <w:sz w:val="25"/>
                <w:szCs w:val="25"/>
              </w:rPr>
              <w:t>Международный</w:t>
            </w:r>
            <w:proofErr w:type="spellEnd"/>
            <w:r w:rsidRPr="00904BA0">
              <w:rPr>
                <w:color w:val="000000"/>
                <w:w w:val="95"/>
                <w:sz w:val="25"/>
                <w:szCs w:val="25"/>
              </w:rPr>
              <w:t xml:space="preserve">  </w:t>
            </w:r>
            <w:proofErr w:type="spellStart"/>
            <w:r w:rsidRPr="00904BA0">
              <w:rPr>
                <w:color w:val="000000"/>
                <w:w w:val="95"/>
                <w:sz w:val="25"/>
                <w:szCs w:val="25"/>
              </w:rPr>
              <w:t>женский</w:t>
            </w:r>
            <w:proofErr w:type="spellEnd"/>
            <w:r w:rsidRPr="00904BA0">
              <w:rPr>
                <w:color w:val="000000"/>
                <w:w w:val="95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w w:val="95"/>
                <w:sz w:val="25"/>
                <w:szCs w:val="25"/>
              </w:rPr>
              <w:t>ден</w:t>
            </w:r>
            <w:r w:rsidRPr="00904BA0">
              <w:rPr>
                <w:color w:val="000000"/>
                <w:spacing w:val="24"/>
                <w:w w:val="95"/>
                <w:sz w:val="25"/>
                <w:szCs w:val="25"/>
              </w:rPr>
              <w:t>ь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904BA0">
            <w:pPr>
              <w:spacing w:before="56" w:line="275" w:lineRule="atLeast"/>
            </w:pPr>
            <w:proofErr w:type="spellStart"/>
            <w:r w:rsidRPr="00904BA0">
              <w:rPr>
                <w:color w:val="000000"/>
                <w:w w:val="63"/>
              </w:rPr>
              <w:t>Охват</w:t>
            </w:r>
            <w:proofErr w:type="spellEnd"/>
            <w:r w:rsidRPr="00904BA0">
              <w:rPr>
                <w:color w:val="000000"/>
                <w:w w:val="63"/>
              </w:rPr>
              <w:t xml:space="preserve"> детей-72</w:t>
            </w:r>
            <w:r w:rsidRPr="00904BA0">
              <w:rPr>
                <w:color w:val="000000"/>
                <w:spacing w:val="4"/>
                <w:w w:val="63"/>
              </w:rPr>
              <w:t>,</w:t>
            </w:r>
          </w:p>
          <w:p w:rsidR="00C622F4" w:rsidRDefault="00904BA0">
            <w:pPr>
              <w:spacing w:before="48" w:line="265" w:lineRule="atLeast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08.03.2024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5" w:type="dxa"/>
            </w:tcMar>
            <w:tcFitText/>
          </w:tcPr>
          <w:p w:rsidR="00C622F4" w:rsidRPr="001846A3" w:rsidRDefault="00904BA0">
            <w:pPr>
              <w:spacing w:before="1" w:line="297" w:lineRule="atLeast"/>
              <w:rPr>
                <w:lang w:val="ru-RU"/>
              </w:rPr>
            </w:pPr>
            <w:proofErr w:type="spellStart"/>
            <w:r w:rsidRPr="001846A3">
              <w:rPr>
                <w:color w:val="000000"/>
                <w:w w:val="57"/>
                <w:lang w:val="ru-RU"/>
              </w:rPr>
              <w:t>Пиче-оол</w:t>
            </w:r>
            <w:proofErr w:type="spellEnd"/>
            <w:r w:rsidRPr="001846A3">
              <w:rPr>
                <w:color w:val="000000"/>
                <w:w w:val="57"/>
                <w:lang w:val="ru-RU"/>
              </w:rPr>
              <w:t xml:space="preserve"> А. М </w:t>
            </w:r>
            <w:proofErr w:type="spellStart"/>
            <w:r w:rsidRPr="001846A3">
              <w:rPr>
                <w:color w:val="000000"/>
                <w:w w:val="57"/>
                <w:lang w:val="ru-RU"/>
              </w:rPr>
              <w:t>Сарыг</w:t>
            </w:r>
            <w:proofErr w:type="spellEnd"/>
            <w:r w:rsidRPr="001846A3">
              <w:rPr>
                <w:color w:val="000000"/>
                <w:w w:val="57"/>
                <w:lang w:val="ru-RU"/>
              </w:rPr>
              <w:t xml:space="preserve"> С. С</w:t>
            </w:r>
            <w:r w:rsidRPr="001846A3">
              <w:rPr>
                <w:color w:val="000000"/>
                <w:spacing w:val="21"/>
                <w:w w:val="57"/>
                <w:lang w:val="ru-RU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62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361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5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63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5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64" w:history="1">
              <w:r w:rsidR="00904BA0">
                <w:rPr>
                  <w:color w:val="0000FF"/>
                  <w:u w:val="single"/>
                </w:rPr>
                <w:t>12_4704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5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57" w:line="275" w:lineRule="atLeast"/>
              <w:rPr>
                <w:sz w:val="25"/>
                <w:szCs w:val="25"/>
                <w:lang w:val="ru-RU"/>
              </w:rPr>
            </w:pPr>
            <w:r w:rsidRPr="001846A3">
              <w:rPr>
                <w:color w:val="000000"/>
                <w:w w:val="79"/>
                <w:sz w:val="25"/>
                <w:szCs w:val="25"/>
                <w:lang w:val="ru-RU"/>
              </w:rPr>
              <w:t>День воссоединения Крыма с Россие</w:t>
            </w:r>
            <w:r w:rsidRPr="001846A3">
              <w:rPr>
                <w:color w:val="000000"/>
                <w:spacing w:val="43"/>
                <w:w w:val="79"/>
                <w:sz w:val="25"/>
                <w:szCs w:val="25"/>
                <w:lang w:val="ru-RU"/>
              </w:rPr>
              <w:t>й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904BA0">
            <w:pPr>
              <w:spacing w:before="56" w:line="275" w:lineRule="atLeast"/>
              <w:jc w:val="both"/>
            </w:pPr>
            <w:r w:rsidRPr="001846A3">
              <w:rPr>
                <w:color w:val="000000"/>
                <w:w w:val="38"/>
                <w:lang w:val="ru-RU"/>
              </w:rPr>
              <w:t xml:space="preserve">     </w:t>
            </w:r>
            <w:proofErr w:type="spellStart"/>
            <w:r w:rsidRPr="00904BA0">
              <w:rPr>
                <w:color w:val="000000"/>
                <w:w w:val="38"/>
              </w:rPr>
              <w:t>Охват</w:t>
            </w:r>
            <w:proofErr w:type="spellEnd"/>
            <w:r w:rsidRPr="00904BA0">
              <w:rPr>
                <w:color w:val="000000"/>
                <w:w w:val="38"/>
              </w:rPr>
              <w:t xml:space="preserve"> детей-72, 1-11 </w:t>
            </w:r>
            <w:proofErr w:type="spellStart"/>
            <w:r w:rsidRPr="00904BA0">
              <w:rPr>
                <w:color w:val="000000"/>
                <w:w w:val="38"/>
              </w:rPr>
              <w:t>к</w:t>
            </w:r>
            <w:r w:rsidRPr="00904BA0">
              <w:rPr>
                <w:color w:val="000000"/>
                <w:spacing w:val="26"/>
                <w:w w:val="38"/>
              </w:rPr>
              <w:t>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18.03.2024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4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8"/>
              </w:rPr>
              <w:t>Дагба</w:t>
            </w:r>
            <w:proofErr w:type="spellEnd"/>
            <w:r w:rsidRPr="00904BA0">
              <w:rPr>
                <w:color w:val="000000"/>
                <w:spacing w:val="8"/>
              </w:rPr>
              <w:t xml:space="preserve"> Э. Ю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65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4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66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4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67" w:history="1">
              <w:r w:rsidR="00904BA0">
                <w:rPr>
                  <w:color w:val="0000FF"/>
                  <w:u w:val="single"/>
                </w:rPr>
                <w:t>12_4852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4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08" w:type="dxa"/>
            </w:tcMar>
            <w:tcFitText/>
          </w:tcPr>
          <w:p w:rsidR="00C622F4" w:rsidRDefault="00904BA0">
            <w:pPr>
              <w:spacing w:before="61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3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3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3"/>
                <w:sz w:val="25"/>
                <w:szCs w:val="25"/>
              </w:rPr>
              <w:t>космонавтик</w:t>
            </w:r>
            <w:r w:rsidRPr="00904BA0">
              <w:rPr>
                <w:color w:val="000000"/>
                <w:spacing w:val="12"/>
                <w:sz w:val="25"/>
                <w:szCs w:val="25"/>
              </w:rPr>
              <w:t>и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323" w:type="dxa"/>
              <w:right w:w="162" w:type="dxa"/>
            </w:tcMar>
            <w:tcFitText/>
          </w:tcPr>
          <w:p w:rsidR="00C622F4" w:rsidRDefault="00904BA0">
            <w:pPr>
              <w:spacing w:before="56" w:line="275" w:lineRule="atLeast"/>
              <w:ind w:firstLine="125"/>
            </w:pPr>
            <w:proofErr w:type="spellStart"/>
            <w:r w:rsidRPr="00904BA0">
              <w:rPr>
                <w:color w:val="000000"/>
                <w:w w:val="53"/>
              </w:rPr>
              <w:t>Охват</w:t>
            </w:r>
            <w:proofErr w:type="spellEnd"/>
            <w:r w:rsidRPr="00904BA0">
              <w:rPr>
                <w:color w:val="000000"/>
                <w:w w:val="53"/>
              </w:rPr>
              <w:t xml:space="preserve"> детей72</w:t>
            </w:r>
            <w:r w:rsidRPr="00904BA0">
              <w:rPr>
                <w:color w:val="000000"/>
                <w:spacing w:val="4"/>
                <w:w w:val="53"/>
              </w:rPr>
              <w:t>,</w:t>
            </w:r>
          </w:p>
          <w:p w:rsidR="00C622F4" w:rsidRDefault="00904BA0">
            <w:pPr>
              <w:spacing w:before="48" w:line="265" w:lineRule="atLeast"/>
              <w:ind w:left="66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12.04.2024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Чаш-оол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Л. М</w:t>
            </w:r>
            <w:r w:rsidRPr="00904BA0">
              <w:rPr>
                <w:color w:val="000000"/>
                <w:spacing w:val="7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68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0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323" w:type="dxa"/>
              <w:right w:w="162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69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0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323" w:type="dxa"/>
              <w:right w:w="162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70" w:history="1">
              <w:r w:rsidR="00904BA0">
                <w:rPr>
                  <w:color w:val="0000FF"/>
                  <w:u w:val="single"/>
                </w:rPr>
                <w:t>12_5071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58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0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323" w:type="dxa"/>
              <w:right w:w="162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1242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090" w:type="dxa"/>
            </w:tcMar>
            <w:tcFitText/>
          </w:tcPr>
          <w:p w:rsidR="00C622F4" w:rsidRDefault="00904BA0">
            <w:pPr>
              <w:spacing w:before="63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4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4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4"/>
                <w:sz w:val="25"/>
                <w:szCs w:val="25"/>
              </w:rPr>
              <w:t>весны</w:t>
            </w:r>
            <w:proofErr w:type="spellEnd"/>
            <w:r w:rsidRPr="00904BA0">
              <w:rPr>
                <w:color w:val="000000"/>
                <w:spacing w:val="4"/>
                <w:sz w:val="25"/>
                <w:szCs w:val="25"/>
              </w:rPr>
              <w:t xml:space="preserve"> и </w:t>
            </w:r>
            <w:proofErr w:type="spellStart"/>
            <w:r w:rsidRPr="00904BA0">
              <w:rPr>
                <w:color w:val="000000"/>
                <w:spacing w:val="4"/>
                <w:sz w:val="25"/>
                <w:szCs w:val="25"/>
              </w:rPr>
              <w:t>труд</w:t>
            </w:r>
            <w:r w:rsidRPr="00904BA0">
              <w:rPr>
                <w:color w:val="000000"/>
                <w:spacing w:val="14"/>
                <w:sz w:val="25"/>
                <w:szCs w:val="25"/>
              </w:rPr>
              <w:t>а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3" w:type="dxa"/>
              <w:right w:w="122" w:type="dxa"/>
            </w:tcMar>
            <w:tcFitText/>
          </w:tcPr>
          <w:p w:rsidR="00C622F4" w:rsidRDefault="00904BA0">
            <w:pPr>
              <w:spacing w:before="57" w:line="275" w:lineRule="atLeast"/>
              <w:ind w:firstLine="165"/>
            </w:pPr>
            <w:proofErr w:type="spellStart"/>
            <w:r w:rsidRPr="00904BA0">
              <w:rPr>
                <w:color w:val="000000"/>
                <w:w w:val="53"/>
              </w:rPr>
              <w:t>Охват</w:t>
            </w:r>
            <w:proofErr w:type="spellEnd"/>
            <w:r w:rsidRPr="00904BA0">
              <w:rPr>
                <w:color w:val="000000"/>
                <w:w w:val="53"/>
              </w:rPr>
              <w:t xml:space="preserve"> детей-72</w:t>
            </w:r>
            <w:r w:rsidRPr="00904BA0">
              <w:rPr>
                <w:color w:val="000000"/>
                <w:spacing w:val="2"/>
                <w:w w:val="53"/>
              </w:rPr>
              <w:t>,</w:t>
            </w:r>
          </w:p>
          <w:p w:rsidR="00C622F4" w:rsidRDefault="00904BA0">
            <w:pPr>
              <w:spacing w:before="48" w:line="265" w:lineRule="atLeast"/>
              <w:ind w:left="106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8"/>
              </w:rPr>
              <w:t>01.05.2024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24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760" w:type="dxa"/>
            </w:tcMar>
            <w:tcFitText/>
          </w:tcPr>
          <w:p w:rsidR="00C622F4" w:rsidRDefault="00904BA0">
            <w:pPr>
              <w:spacing w:before="61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7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7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7"/>
                <w:sz w:val="25"/>
                <w:szCs w:val="25"/>
              </w:rPr>
              <w:t>Побед</w:t>
            </w:r>
            <w:r w:rsidRPr="00904BA0">
              <w:rPr>
                <w:color w:val="000000"/>
                <w:spacing w:val="2"/>
                <w:sz w:val="25"/>
                <w:szCs w:val="25"/>
              </w:rPr>
              <w:t>ы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3" w:type="dxa"/>
              <w:right w:w="122" w:type="dxa"/>
            </w:tcMar>
            <w:tcFitText/>
          </w:tcPr>
          <w:p w:rsidR="00C622F4" w:rsidRDefault="00904BA0">
            <w:pPr>
              <w:spacing w:before="56" w:line="275" w:lineRule="atLeast"/>
              <w:ind w:firstLine="165"/>
            </w:pPr>
            <w:proofErr w:type="spellStart"/>
            <w:r w:rsidRPr="00904BA0">
              <w:rPr>
                <w:color w:val="000000"/>
                <w:w w:val="53"/>
              </w:rPr>
              <w:t>Охват</w:t>
            </w:r>
            <w:proofErr w:type="spellEnd"/>
            <w:r w:rsidRPr="00904BA0">
              <w:rPr>
                <w:color w:val="000000"/>
                <w:w w:val="53"/>
              </w:rPr>
              <w:t xml:space="preserve"> детей-72</w:t>
            </w:r>
            <w:r w:rsidRPr="00904BA0">
              <w:rPr>
                <w:color w:val="000000"/>
                <w:spacing w:val="2"/>
                <w:w w:val="53"/>
              </w:rPr>
              <w:t>,</w:t>
            </w:r>
          </w:p>
          <w:p w:rsidR="00C622F4" w:rsidRDefault="00904BA0">
            <w:pPr>
              <w:spacing w:before="48" w:line="265" w:lineRule="atLeast"/>
              <w:ind w:left="106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06.05.2024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0" w:type="dxa"/>
            </w:tcMar>
            <w:tcFitText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84"/>
              </w:rPr>
              <w:t>Пиче-оол</w:t>
            </w:r>
            <w:proofErr w:type="spellEnd"/>
            <w:r w:rsidRPr="00904BA0">
              <w:rPr>
                <w:color w:val="000000"/>
                <w:w w:val="84"/>
              </w:rPr>
              <w:t xml:space="preserve"> С. Х</w:t>
            </w:r>
            <w:r w:rsidRPr="00904BA0">
              <w:rPr>
                <w:color w:val="000000"/>
                <w:spacing w:val="5"/>
                <w:w w:val="84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71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76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3" w:type="dxa"/>
              <w:right w:w="122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72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76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3" w:type="dxa"/>
              <w:right w:w="122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73" w:history="1">
              <w:r w:rsidR="00904BA0">
                <w:rPr>
                  <w:color w:val="0000FF"/>
                  <w:u w:val="single"/>
                </w:rPr>
                <w:t>12_5126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76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283" w:type="dxa"/>
              <w:right w:w="122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4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26" w:type="dxa"/>
            </w:tcMar>
            <w:tcFitText/>
          </w:tcPr>
          <w:p w:rsidR="00C622F4" w:rsidRDefault="00904BA0">
            <w:pPr>
              <w:spacing w:before="61" w:line="272" w:lineRule="atLeast"/>
              <w:jc w:val="both"/>
              <w:rPr>
                <w:sz w:val="25"/>
                <w:szCs w:val="25"/>
              </w:rPr>
            </w:pP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День</w:t>
            </w:r>
            <w:proofErr w:type="spellEnd"/>
            <w:r w:rsidRPr="00904BA0">
              <w:rPr>
                <w:color w:val="000000"/>
                <w:spacing w:val="2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неизвестного</w:t>
            </w:r>
            <w:proofErr w:type="spellEnd"/>
            <w:r w:rsidRPr="00904BA0">
              <w:rPr>
                <w:color w:val="000000"/>
                <w:spacing w:val="2"/>
                <w:sz w:val="25"/>
                <w:szCs w:val="25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  <w:sz w:val="25"/>
                <w:szCs w:val="25"/>
              </w:rPr>
              <w:t>солдата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419" w:type="dxa"/>
              <w:right w:w="258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6"/>
              </w:rPr>
              <w:t>1-11к</w:t>
            </w:r>
            <w:r w:rsidRPr="00904BA0">
              <w:rPr>
                <w:color w:val="000000"/>
                <w:spacing w:val="1"/>
              </w:rPr>
              <w:t>л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74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192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26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419" w:type="dxa"/>
              <w:right w:w="258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</w:tbl>
    <w:p w:rsidR="00C622F4" w:rsidRDefault="00C622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3287"/>
        <w:gridCol w:w="1454"/>
        <w:gridCol w:w="1626"/>
        <w:gridCol w:w="2035"/>
        <w:gridCol w:w="1548"/>
        <w:gridCol w:w="1658"/>
        <w:gridCol w:w="1427"/>
        <w:gridCol w:w="1664"/>
      </w:tblGrid>
      <w:tr w:rsidR="00C622F4">
        <w:trPr>
          <w:trHeight w:hRule="exact" w:val="296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28" w:line="265" w:lineRule="atLeast"/>
              <w:jc w:val="both"/>
            </w:pPr>
            <w:hyperlink r:id="rId75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>
        <w:trPr>
          <w:trHeight w:hRule="exact" w:val="321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5F"/>
              <w:right w:val="single" w:sz="4" w:space="0" w:color="000000"/>
            </w:tcBorders>
            <w:shd w:val="clear" w:color="auto" w:fill="auto"/>
            <w:noWrap/>
            <w:tcMar>
              <w:left w:w="2" w:type="dxa"/>
              <w:right w:w="485" w:type="dxa"/>
            </w:tcMar>
            <w:tcFitText/>
            <w:vAlign w:val="center"/>
          </w:tcPr>
          <w:p w:rsidR="00C622F4" w:rsidRDefault="001846A3">
            <w:pPr>
              <w:spacing w:before="1" w:line="265" w:lineRule="atLeast"/>
              <w:jc w:val="both"/>
            </w:pPr>
            <w:hyperlink r:id="rId76" w:history="1">
              <w:r w:rsidR="00904BA0">
                <w:rPr>
                  <w:color w:val="0000FF"/>
                  <w:u w:val="single"/>
                </w:rPr>
                <w:t>12_4719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>
        <w:trPr>
          <w:trHeight w:hRule="exact" w:val="5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8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477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r w:rsidRPr="00904BA0">
              <w:rPr>
                <w:b/>
                <w:bCs/>
                <w:color w:val="000000"/>
                <w:spacing w:val="3"/>
              </w:rPr>
              <w:t xml:space="preserve">4. </w:t>
            </w:r>
            <w:proofErr w:type="spellStart"/>
            <w:r w:rsidRPr="00904BA0">
              <w:rPr>
                <w:b/>
                <w:bCs/>
                <w:color w:val="000000"/>
                <w:spacing w:val="3"/>
              </w:rPr>
              <w:t>Основные</w:t>
            </w:r>
            <w:proofErr w:type="spellEnd"/>
            <w:r w:rsidRPr="00904BA0">
              <w:rPr>
                <w:b/>
                <w:bCs/>
                <w:color w:val="000000"/>
                <w:spacing w:val="3"/>
              </w:rPr>
              <w:t xml:space="preserve"> </w:t>
            </w:r>
            <w:proofErr w:type="spellStart"/>
            <w:r w:rsidRPr="00904BA0">
              <w:rPr>
                <w:b/>
                <w:bCs/>
                <w:color w:val="000000"/>
                <w:spacing w:val="3"/>
              </w:rPr>
              <w:t>школьные</w:t>
            </w:r>
            <w:proofErr w:type="spellEnd"/>
            <w:r w:rsidRPr="00904BA0">
              <w:rPr>
                <w:b/>
                <w:bCs/>
                <w:color w:val="000000"/>
                <w:spacing w:val="3"/>
              </w:rPr>
              <w:t xml:space="preserve"> </w:t>
            </w:r>
            <w:proofErr w:type="spellStart"/>
            <w:r w:rsidRPr="00904BA0">
              <w:rPr>
                <w:b/>
                <w:bCs/>
                <w:color w:val="000000"/>
                <w:spacing w:val="3"/>
              </w:rPr>
              <w:t>дел</w:t>
            </w:r>
            <w:r w:rsidRPr="00904BA0">
              <w:rPr>
                <w:b/>
                <w:bCs/>
                <w:color w:val="000000"/>
                <w:spacing w:val="7"/>
              </w:rPr>
              <w:t>а</w:t>
            </w:r>
            <w:proofErr w:type="spellEnd"/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27" w:type="dxa"/>
            <w:tcBorders>
              <w:top w:val="single" w:sz="4" w:space="0" w:color="00005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56" w:line="275" w:lineRule="atLeast"/>
              <w:rPr>
                <w:lang w:val="ru-RU"/>
              </w:rPr>
            </w:pPr>
            <w:r w:rsidRPr="001846A3">
              <w:rPr>
                <w:color w:val="000000"/>
                <w:w w:val="62"/>
                <w:lang w:val="ru-RU"/>
              </w:rPr>
              <w:t xml:space="preserve">Торжественная  </w:t>
            </w:r>
            <w:proofErr w:type="gramStart"/>
            <w:r w:rsidRPr="001846A3">
              <w:rPr>
                <w:color w:val="000000"/>
                <w:w w:val="62"/>
                <w:lang w:val="ru-RU"/>
              </w:rPr>
              <w:t>линейка</w:t>
            </w:r>
            <w:proofErr w:type="gramEnd"/>
            <w:r w:rsidRPr="001846A3">
              <w:rPr>
                <w:color w:val="000000"/>
                <w:w w:val="62"/>
                <w:lang w:val="ru-RU"/>
              </w:rPr>
              <w:t xml:space="preserve"> посвященная Дню знани</w:t>
            </w:r>
            <w:r w:rsidRPr="001846A3">
              <w:rPr>
                <w:color w:val="000000"/>
                <w:spacing w:val="15"/>
                <w:w w:val="62"/>
                <w:lang w:val="ru-RU"/>
              </w:rPr>
              <w:t>й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111" w:type="dxa"/>
            </w:tcMar>
            <w:tcFitText/>
            <w:vAlign w:val="bottom"/>
          </w:tcPr>
          <w:p w:rsidR="00C622F4" w:rsidRDefault="00904BA0">
            <w:pPr>
              <w:spacing w:before="1" w:line="275" w:lineRule="atLeast"/>
            </w:pPr>
            <w:r w:rsidRPr="001846A3">
              <w:rPr>
                <w:color w:val="000000"/>
                <w:w w:val="66"/>
                <w:lang w:val="ru-RU"/>
              </w:rPr>
              <w:t xml:space="preserve">     </w:t>
            </w:r>
            <w:r w:rsidRPr="00904BA0">
              <w:rPr>
                <w:color w:val="000000"/>
                <w:w w:val="66"/>
              </w:rPr>
              <w:t xml:space="preserve">Охват-78 </w:t>
            </w:r>
            <w:proofErr w:type="spellStart"/>
            <w:r w:rsidRPr="00904BA0">
              <w:rPr>
                <w:color w:val="000000"/>
                <w:w w:val="66"/>
              </w:rPr>
              <w:t>детей</w:t>
            </w:r>
            <w:proofErr w:type="spellEnd"/>
            <w:r w:rsidRPr="00904BA0">
              <w:rPr>
                <w:color w:val="000000"/>
                <w:w w:val="66"/>
              </w:rPr>
              <w:t xml:space="preserve"> </w:t>
            </w:r>
            <w:r w:rsidRPr="00904BA0">
              <w:rPr>
                <w:color w:val="000000"/>
                <w:spacing w:val="14"/>
                <w:w w:val="66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5"/>
              <w:jc w:val="both"/>
            </w:pPr>
            <w:r>
              <w:rPr>
                <w:color w:val="000000"/>
              </w:rPr>
              <w:t xml:space="preserve">         1-11кл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01.09.202</w:t>
            </w:r>
            <w:r w:rsidRPr="00904BA0">
              <w:rPr>
                <w:color w:val="000000"/>
                <w:spacing w:val="7"/>
              </w:rPr>
              <w:t>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8</w:t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77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01" w:type="dxa"/>
              <w:right w:w="320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2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111" w:type="dxa"/>
            </w:tcMar>
            <w:tcFitText/>
            <w:vAlign w:val="bottom"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78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01" w:type="dxa"/>
              <w:right w:w="320" w:type="dxa"/>
            </w:tcMar>
            <w:tcFitText/>
          </w:tcPr>
          <w:p w:rsidR="00C622F4" w:rsidRDefault="00C622F4"/>
        </w:tc>
      </w:tr>
      <w:tr w:rsidR="00C622F4">
        <w:trPr>
          <w:trHeight w:hRule="exact" w:val="33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111" w:type="dxa"/>
            </w:tcMar>
            <w:tcFitText/>
            <w:vAlign w:val="bottom"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5F"/>
              <w:right w:val="single" w:sz="4" w:space="0" w:color="000000"/>
            </w:tcBorders>
            <w:shd w:val="clear" w:color="auto" w:fill="auto"/>
            <w:noWrap/>
            <w:tcMar>
              <w:left w:w="2" w:type="dxa"/>
              <w:right w:w="485" w:type="dxa"/>
            </w:tcMar>
            <w:tcFitText/>
            <w:vAlign w:val="center"/>
          </w:tcPr>
          <w:p w:rsidR="00C622F4" w:rsidRDefault="001846A3">
            <w:pPr>
              <w:spacing w:before="1" w:line="265" w:lineRule="atLeast"/>
              <w:jc w:val="both"/>
            </w:pPr>
            <w:hyperlink r:id="rId79" w:history="1">
              <w:r w:rsidR="00904BA0">
                <w:rPr>
                  <w:color w:val="0000FF"/>
                  <w:u w:val="single"/>
                </w:rPr>
                <w:t>12_4511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401" w:type="dxa"/>
              <w:right w:w="320" w:type="dxa"/>
            </w:tcMar>
            <w:tcFitText/>
          </w:tcPr>
          <w:p w:rsidR="00C622F4" w:rsidRDefault="00C622F4"/>
        </w:tc>
      </w:tr>
      <w:tr w:rsidR="00C622F4">
        <w:trPr>
          <w:trHeight w:hRule="exact" w:val="303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31" w:type="dxa"/>
            </w:tcMar>
            <w:tcFitText/>
          </w:tcPr>
          <w:p w:rsidR="00C622F4" w:rsidRDefault="00904BA0">
            <w:pPr>
              <w:spacing w:before="22" w:line="312" w:lineRule="atLeast"/>
            </w:pPr>
            <w:proofErr w:type="spellStart"/>
            <w:r w:rsidRPr="00904BA0">
              <w:rPr>
                <w:color w:val="000000"/>
                <w:w w:val="63"/>
              </w:rPr>
              <w:t>Внеклассное</w:t>
            </w:r>
            <w:proofErr w:type="spellEnd"/>
            <w:r w:rsidRPr="00904BA0">
              <w:rPr>
                <w:color w:val="000000"/>
                <w:w w:val="63"/>
              </w:rPr>
              <w:t xml:space="preserve"> </w:t>
            </w:r>
            <w:proofErr w:type="spellStart"/>
            <w:r w:rsidRPr="00904BA0">
              <w:rPr>
                <w:color w:val="000000"/>
                <w:w w:val="63"/>
              </w:rPr>
              <w:t>мероприятие</w:t>
            </w:r>
            <w:proofErr w:type="spellEnd"/>
            <w:r w:rsidRPr="00904BA0">
              <w:rPr>
                <w:color w:val="000000"/>
                <w:w w:val="63"/>
              </w:rPr>
              <w:t xml:space="preserve"> «</w:t>
            </w:r>
            <w:proofErr w:type="spellStart"/>
            <w:r w:rsidRPr="00904BA0">
              <w:rPr>
                <w:color w:val="000000"/>
                <w:w w:val="63"/>
              </w:rPr>
              <w:t>Золотая</w:t>
            </w:r>
            <w:proofErr w:type="spellEnd"/>
            <w:r w:rsidRPr="00904BA0">
              <w:rPr>
                <w:color w:val="000000"/>
                <w:w w:val="63"/>
              </w:rPr>
              <w:t xml:space="preserve"> </w:t>
            </w:r>
            <w:proofErr w:type="spellStart"/>
            <w:r w:rsidRPr="00904BA0">
              <w:rPr>
                <w:color w:val="000000"/>
                <w:w w:val="63"/>
              </w:rPr>
              <w:t>осень</w:t>
            </w:r>
            <w:proofErr w:type="spellEnd"/>
            <w:r w:rsidRPr="00904BA0">
              <w:rPr>
                <w:color w:val="000000"/>
                <w:spacing w:val="45"/>
                <w:w w:val="63"/>
              </w:rPr>
              <w:t>»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335" w:line="275" w:lineRule="atLeast"/>
            </w:pPr>
            <w:r w:rsidRPr="00904BA0">
              <w:rPr>
                <w:color w:val="000000"/>
                <w:w w:val="84"/>
              </w:rPr>
              <w:t xml:space="preserve">Охват-75дете й </w:t>
            </w:r>
            <w:r w:rsidRPr="00904BA0">
              <w:rPr>
                <w:color w:val="000000"/>
                <w:spacing w:val="8"/>
                <w:w w:val="84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80"/>
              <w:jc w:val="both"/>
            </w:pPr>
            <w:r>
              <w:rPr>
                <w:color w:val="000000"/>
              </w:rPr>
              <w:t xml:space="preserve">         1-11кл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01" w:type="dxa"/>
            </w:tcMar>
            <w:tcFitText/>
          </w:tcPr>
          <w:p w:rsidR="00C622F4" w:rsidRDefault="00904BA0">
            <w:pPr>
              <w:spacing w:before="69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 26.09.202</w:t>
            </w:r>
            <w:r w:rsidRPr="00904BA0">
              <w:rPr>
                <w:color w:val="000000"/>
                <w:spacing w:val="2"/>
              </w:rPr>
              <w:t>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341" w:type="dxa"/>
            </w:tcMar>
            <w:tcFitText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57"/>
              </w:rPr>
              <w:t>Опежик</w:t>
            </w:r>
            <w:proofErr w:type="spellEnd"/>
            <w:r w:rsidRPr="00904BA0">
              <w:rPr>
                <w:color w:val="000000"/>
                <w:w w:val="57"/>
              </w:rPr>
              <w:t xml:space="preserve"> К-К. М</w:t>
            </w:r>
            <w:r w:rsidRPr="00904BA0">
              <w:rPr>
                <w:color w:val="000000"/>
                <w:spacing w:val="7"/>
                <w:w w:val="57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2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5</w:t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904BA0">
            <w:pPr>
              <w:spacing w:before="32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5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32" w:line="265" w:lineRule="atLeast"/>
              <w:jc w:val="both"/>
            </w:pPr>
            <w:hyperlink r:id="rId80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6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31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0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341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81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31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0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341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2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82" w:history="1">
              <w:r w:rsidR="00904BA0">
                <w:rPr>
                  <w:color w:val="0000FF"/>
                  <w:u w:val="single"/>
                </w:rPr>
                <w:t>12_4549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612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31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0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341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2" w:type="dxa"/>
              <w:right w:w="0" w:type="dxa"/>
            </w:tcMar>
            <w:tcFitText/>
            <w:vAlign w:val="bottom"/>
          </w:tcPr>
          <w:p w:rsidR="00C622F4" w:rsidRDefault="001846A3">
            <w:pPr>
              <w:spacing w:before="1" w:line="265" w:lineRule="atLeast"/>
              <w:jc w:val="both"/>
            </w:pPr>
            <w:hyperlink r:id="rId83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31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0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341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84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22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31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0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341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5F"/>
              <w:right w:val="single" w:sz="4" w:space="0" w:color="000000"/>
            </w:tcBorders>
            <w:shd w:val="clear" w:color="auto" w:fill="auto"/>
            <w:noWrap/>
            <w:tcMar>
              <w:left w:w="2" w:type="dxa"/>
              <w:right w:w="485" w:type="dxa"/>
            </w:tcMar>
            <w:tcFitText/>
            <w:vAlign w:val="center"/>
          </w:tcPr>
          <w:p w:rsidR="00C622F4" w:rsidRDefault="001846A3">
            <w:pPr>
              <w:spacing w:before="1" w:line="265" w:lineRule="atLeast"/>
              <w:jc w:val="both"/>
            </w:pPr>
            <w:hyperlink r:id="rId85" w:history="1">
              <w:r w:rsidR="00904BA0">
                <w:rPr>
                  <w:color w:val="0000FF"/>
                  <w:u w:val="single"/>
                </w:rPr>
                <w:t>12_4564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02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037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proofErr w:type="spellStart"/>
            <w:r w:rsidRPr="00904BA0">
              <w:rPr>
                <w:color w:val="000000"/>
                <w:spacing w:val="10"/>
              </w:rPr>
              <w:t>Маслениц</w:t>
            </w:r>
            <w:r w:rsidRPr="00904BA0">
              <w:rPr>
                <w:color w:val="000000"/>
                <w:spacing w:val="1"/>
              </w:rPr>
              <w:t>а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73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15"/>
              </w:rPr>
              <w:t>1-11к</w:t>
            </w:r>
            <w:r w:rsidRPr="00904BA0">
              <w:rPr>
                <w:color w:val="000000"/>
                <w:spacing w:val="5"/>
              </w:rPr>
              <w:t>л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М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3</w:t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40"/>
              </w:rPr>
              <w:t>70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5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86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037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73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87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22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037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73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5F"/>
              <w:right w:val="single" w:sz="4" w:space="0" w:color="000000"/>
            </w:tcBorders>
            <w:shd w:val="clear" w:color="auto" w:fill="auto"/>
            <w:noWrap/>
            <w:tcMar>
              <w:left w:w="2" w:type="dxa"/>
              <w:right w:w="485" w:type="dxa"/>
            </w:tcMar>
            <w:tcFitText/>
            <w:vAlign w:val="center"/>
          </w:tcPr>
          <w:p w:rsidR="00C622F4" w:rsidRDefault="001846A3">
            <w:pPr>
              <w:spacing w:before="1" w:line="265" w:lineRule="atLeast"/>
              <w:jc w:val="both"/>
            </w:pPr>
            <w:hyperlink r:id="rId88" w:history="1">
              <w:r w:rsidR="00904BA0">
                <w:rPr>
                  <w:color w:val="0000FF"/>
                  <w:u w:val="single"/>
                </w:rPr>
                <w:t>12_5017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02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358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Турсле</w:t>
            </w:r>
            <w:r w:rsidRPr="00904BA0">
              <w:rPr>
                <w:color w:val="000000"/>
                <w:spacing w:val="2"/>
              </w:rPr>
              <w:t>т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371" w:line="275" w:lineRule="atLeast"/>
            </w:pPr>
            <w:r w:rsidRPr="00904BA0">
              <w:rPr>
                <w:color w:val="000000"/>
                <w:w w:val="76"/>
              </w:rPr>
              <w:t xml:space="preserve">Охват-76дете й,   </w:t>
            </w:r>
            <w:r w:rsidRPr="00904BA0">
              <w:rPr>
                <w:color w:val="000000"/>
                <w:spacing w:val="7"/>
                <w:w w:val="76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80"/>
              <w:jc w:val="both"/>
            </w:pPr>
            <w:r>
              <w:rPr>
                <w:color w:val="000000"/>
              </w:rPr>
              <w:t xml:space="preserve">         1-11кл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2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 1.10.202</w:t>
            </w:r>
            <w:r w:rsidRPr="00904BA0">
              <w:rPr>
                <w:color w:val="000000"/>
                <w:spacing w:val="7"/>
              </w:rPr>
              <w:t>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0" w:type="dxa"/>
            </w:tcMar>
            <w:tcFitText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86"/>
              </w:rPr>
              <w:t>Чаш-оол</w:t>
            </w:r>
            <w:proofErr w:type="spellEnd"/>
            <w:r w:rsidRPr="00904BA0">
              <w:rPr>
                <w:color w:val="000000"/>
                <w:w w:val="86"/>
              </w:rPr>
              <w:t xml:space="preserve"> Л. М</w:t>
            </w:r>
            <w:r w:rsidRPr="00904BA0">
              <w:rPr>
                <w:color w:val="000000"/>
                <w:spacing w:val="7"/>
                <w:w w:val="86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6</w:t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5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89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35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2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90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35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2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2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91" w:history="1">
              <w:r w:rsidR="00904BA0">
                <w:rPr>
                  <w:color w:val="0000FF"/>
                  <w:u w:val="single"/>
                </w:rPr>
                <w:t>12_4558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673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35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2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2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Футбол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в </w:t>
            </w:r>
            <w:proofErr w:type="spellStart"/>
            <w:r w:rsidRPr="00904BA0">
              <w:rPr>
                <w:color w:val="000000"/>
                <w:spacing w:val="6"/>
              </w:rPr>
              <w:t>школ</w:t>
            </w:r>
            <w:r w:rsidRPr="00904BA0">
              <w:rPr>
                <w:color w:val="000000"/>
                <w:spacing w:val="2"/>
              </w:rPr>
              <w:t>е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93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5"/>
              </w:rPr>
              <w:t>1-11к</w:t>
            </w:r>
            <w:r w:rsidRPr="00904BA0">
              <w:rPr>
                <w:color w:val="000000"/>
                <w:spacing w:val="5"/>
              </w:rPr>
              <w:t>л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О</w:t>
            </w:r>
            <w:r w:rsidRPr="00904BA0">
              <w:rPr>
                <w:color w:val="000000"/>
                <w:spacing w:val="3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6</w:t>
            </w:r>
            <w:r w:rsidRPr="00904BA0">
              <w:rPr>
                <w:color w:val="000000"/>
              </w:rPr>
              <w:t>7</w:t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0F2F5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92" w:history="1">
              <w:r w:rsidR="00904BA0">
                <w:rPr>
                  <w:color w:val="0000FF"/>
                  <w:u w:val="single"/>
                  <w:shd w:val="clear" w:color="auto" w:fill="F0F2F5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2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93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0F2F5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93" w:history="1">
              <w:r w:rsidR="00904BA0">
                <w:rPr>
                  <w:color w:val="0000FF"/>
                  <w:u w:val="single"/>
                  <w:shd w:val="clear" w:color="auto" w:fill="F0F2F5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2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93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2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94" w:history="1">
              <w:r w:rsidR="00904BA0">
                <w:rPr>
                  <w:color w:val="0000FF"/>
                  <w:u w:val="single"/>
                  <w:shd w:val="clear" w:color="auto" w:fill="F0F2F5"/>
                </w:rPr>
                <w:t>12_4727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612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2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93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2" w:type="dxa"/>
              <w:right w:w="0" w:type="dxa"/>
            </w:tcMar>
            <w:tcFitText/>
            <w:vAlign w:val="bottom"/>
          </w:tcPr>
          <w:p w:rsidR="00C622F4" w:rsidRDefault="001846A3">
            <w:pPr>
              <w:spacing w:before="1" w:line="265" w:lineRule="atLeast"/>
              <w:jc w:val="both"/>
            </w:pPr>
            <w:hyperlink r:id="rId95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2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93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96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2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93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2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97" w:history="1">
              <w:r w:rsidR="00904BA0">
                <w:rPr>
                  <w:color w:val="0000FF"/>
                  <w:u w:val="single"/>
                </w:rPr>
                <w:t>12_4728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612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2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93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2" w:type="dxa"/>
              <w:right w:w="0" w:type="dxa"/>
            </w:tcMar>
            <w:tcFitText/>
            <w:vAlign w:val="bottom"/>
          </w:tcPr>
          <w:p w:rsidR="00C622F4" w:rsidRDefault="001846A3">
            <w:pPr>
              <w:spacing w:before="1" w:line="265" w:lineRule="atLeast"/>
              <w:jc w:val="both"/>
            </w:pPr>
            <w:hyperlink r:id="rId98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2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93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99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22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2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93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5F"/>
              <w:right w:val="single" w:sz="4" w:space="0" w:color="000000"/>
            </w:tcBorders>
            <w:shd w:val="clear" w:color="auto" w:fill="auto"/>
            <w:noWrap/>
            <w:tcMar>
              <w:left w:w="2" w:type="dxa"/>
              <w:right w:w="485" w:type="dxa"/>
            </w:tcMar>
            <w:tcFitText/>
            <w:vAlign w:val="center"/>
          </w:tcPr>
          <w:p w:rsidR="00C622F4" w:rsidRDefault="001846A3">
            <w:pPr>
              <w:spacing w:before="1" w:line="265" w:lineRule="atLeast"/>
              <w:jc w:val="both"/>
            </w:pPr>
            <w:hyperlink r:id="rId100" w:history="1">
              <w:r w:rsidR="00904BA0">
                <w:rPr>
                  <w:color w:val="0000FF"/>
                  <w:u w:val="single"/>
                </w:rPr>
                <w:t>12_4731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proofErr w:type="spellStart"/>
            <w:r w:rsidRPr="00904BA0">
              <w:rPr>
                <w:color w:val="000000"/>
                <w:spacing w:val="2"/>
              </w:rPr>
              <w:t>Акция</w:t>
            </w:r>
            <w:proofErr w:type="spellEnd"/>
            <w:r w:rsidRPr="00904BA0">
              <w:rPr>
                <w:color w:val="000000"/>
                <w:spacing w:val="2"/>
              </w:rPr>
              <w:t xml:space="preserve">  «</w:t>
            </w:r>
            <w:proofErr w:type="spellStart"/>
            <w:r w:rsidRPr="00904BA0">
              <w:rPr>
                <w:color w:val="000000"/>
                <w:spacing w:val="2"/>
              </w:rPr>
              <w:t>Спеши</w:t>
            </w:r>
            <w:proofErr w:type="spellEnd"/>
            <w:r w:rsidRPr="00904BA0">
              <w:rPr>
                <w:color w:val="000000"/>
                <w:spacing w:val="2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</w:rPr>
              <w:t>делать</w:t>
            </w:r>
            <w:proofErr w:type="spellEnd"/>
            <w:r w:rsidRPr="00904BA0">
              <w:rPr>
                <w:color w:val="000000"/>
                <w:spacing w:val="2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</w:rPr>
              <w:t>добро</w:t>
            </w:r>
            <w:proofErr w:type="spellEnd"/>
            <w:r w:rsidRPr="00904BA0">
              <w:rPr>
                <w:color w:val="000000"/>
                <w:spacing w:val="2"/>
              </w:rPr>
              <w:t>»</w:t>
            </w:r>
            <w:r w:rsidRPr="00904BA0">
              <w:rPr>
                <w:color w:val="000000"/>
                <w:spacing w:val="23"/>
              </w:rPr>
              <w:t>,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43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3"/>
              </w:rPr>
              <w:t xml:space="preserve"> Охват78</w:t>
            </w:r>
            <w:r w:rsidRPr="00904BA0">
              <w:rPr>
                <w:color w:val="000000"/>
                <w:spacing w:val="1"/>
              </w:rPr>
              <w:t xml:space="preserve"> 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4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8"/>
              </w:rPr>
              <w:t xml:space="preserve">  </w:t>
            </w:r>
            <w:proofErr w:type="spellStart"/>
            <w:r w:rsidRPr="00904BA0">
              <w:rPr>
                <w:color w:val="000000"/>
                <w:spacing w:val="8"/>
              </w:rPr>
              <w:t>По</w:t>
            </w:r>
            <w:proofErr w:type="spellEnd"/>
            <w:r w:rsidRPr="00904BA0">
              <w:rPr>
                <w:color w:val="000000"/>
                <w:spacing w:val="8"/>
              </w:rPr>
              <w:t xml:space="preserve"> </w:t>
            </w:r>
            <w:proofErr w:type="spellStart"/>
            <w:r w:rsidRPr="00904BA0">
              <w:rPr>
                <w:color w:val="000000"/>
                <w:spacing w:val="8"/>
              </w:rPr>
              <w:t>среда</w:t>
            </w:r>
            <w:r w:rsidRPr="00904BA0">
              <w:rPr>
                <w:color w:val="000000"/>
                <w:spacing w:val="1"/>
              </w:rPr>
              <w:t>м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С. Х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8</w:t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5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2" w:type="dxa"/>
              <w:right w:w="0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01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197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43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4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3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</w:tbl>
    <w:p w:rsidR="00C622F4" w:rsidRDefault="00C622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3287"/>
        <w:gridCol w:w="1454"/>
        <w:gridCol w:w="1626"/>
        <w:gridCol w:w="2035"/>
        <w:gridCol w:w="1548"/>
        <w:gridCol w:w="1657"/>
        <w:gridCol w:w="1427"/>
        <w:gridCol w:w="1665"/>
      </w:tblGrid>
      <w:tr w:rsidR="00C622F4">
        <w:trPr>
          <w:trHeight w:hRule="exact" w:val="296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18" w:line="275" w:lineRule="atLeast"/>
              <w:rPr>
                <w:lang w:val="ru-RU"/>
              </w:rPr>
            </w:pPr>
            <w:r w:rsidRPr="001846A3">
              <w:rPr>
                <w:color w:val="000000"/>
                <w:w w:val="71"/>
                <w:lang w:val="ru-RU"/>
              </w:rPr>
              <w:t>помощь пожилым и одиноким людям в сел</w:t>
            </w:r>
            <w:r w:rsidRPr="001846A3">
              <w:rPr>
                <w:color w:val="000000"/>
                <w:spacing w:val="45"/>
                <w:w w:val="71"/>
                <w:lang w:val="ru-RU"/>
              </w:rPr>
              <w:t>е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13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1846A3">
              <w:rPr>
                <w:color w:val="000000"/>
                <w:spacing w:val="78"/>
                <w:lang w:val="ru-RU"/>
              </w:rPr>
              <w:t xml:space="preserve"> </w:t>
            </w:r>
            <w:proofErr w:type="spellStart"/>
            <w:r w:rsidRPr="00904BA0">
              <w:rPr>
                <w:color w:val="000000"/>
                <w:spacing w:val="78"/>
              </w:rPr>
              <w:t>детей</w:t>
            </w:r>
            <w:proofErr w:type="spellEnd"/>
            <w:r w:rsidRPr="00904BA0">
              <w:rPr>
                <w:color w:val="000000"/>
                <w:spacing w:val="78"/>
              </w:rPr>
              <w:t xml:space="preserve"> </w:t>
            </w:r>
            <w:r w:rsidRPr="00904BA0">
              <w:rPr>
                <w:color w:val="000000"/>
                <w:spacing w:val="7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5"/>
              <w:jc w:val="both"/>
            </w:pPr>
            <w:r>
              <w:rPr>
                <w:color w:val="000000"/>
              </w:rPr>
              <w:t xml:space="preserve">         1-11кл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  <w:vAlign w:val="bottom"/>
          </w:tcPr>
          <w:p w:rsidR="00C622F4" w:rsidRDefault="00904BA0">
            <w:pPr>
              <w:spacing w:before="1" w:line="312" w:lineRule="atLeast"/>
              <w:jc w:val="both"/>
            </w:pPr>
            <w:r w:rsidRPr="00904BA0">
              <w:rPr>
                <w:color w:val="000000"/>
                <w:w w:val="52"/>
              </w:rPr>
              <w:t>13.09.2023 20.09.202</w:t>
            </w:r>
            <w:r w:rsidRPr="00904BA0">
              <w:rPr>
                <w:color w:val="000000"/>
                <w:spacing w:val="8"/>
                <w:w w:val="52"/>
              </w:rPr>
              <w:t>3</w:t>
            </w:r>
          </w:p>
          <w:p w:rsidR="00C622F4" w:rsidRDefault="00904BA0">
            <w:pPr>
              <w:spacing w:before="48" w:line="265" w:lineRule="atLeast"/>
              <w:jc w:val="both"/>
            </w:pPr>
            <w:r>
              <w:rPr>
                <w:color w:val="000000"/>
              </w:rPr>
              <w:t>27.09.2023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02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133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  <w:vAlign w:val="bottom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4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03" w:history="1">
              <w:r w:rsidR="00904BA0">
                <w:rPr>
                  <w:color w:val="0000FF"/>
                  <w:u w:val="single"/>
                </w:rPr>
                <w:t>12_4569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>
        <w:trPr>
          <w:trHeight w:hRule="exact" w:val="382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133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  <w:vAlign w:val="bottom"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51" w:type="dxa"/>
            </w:tcMar>
            <w:tcFitText/>
          </w:tcPr>
          <w:p w:rsidR="00C622F4" w:rsidRPr="001846A3" w:rsidRDefault="00904BA0">
            <w:pPr>
              <w:spacing w:before="19" w:line="312" w:lineRule="atLeast"/>
              <w:rPr>
                <w:lang w:val="ru-RU"/>
              </w:rPr>
            </w:pPr>
            <w:r w:rsidRPr="001846A3">
              <w:rPr>
                <w:color w:val="000000"/>
                <w:w w:val="40"/>
                <w:lang w:val="ru-RU"/>
              </w:rPr>
              <w:t>Дни здоровья Веселые старты Баскетбо</w:t>
            </w:r>
            <w:r w:rsidRPr="001846A3">
              <w:rPr>
                <w:color w:val="000000"/>
                <w:spacing w:val="39"/>
                <w:w w:val="40"/>
                <w:lang w:val="ru-RU"/>
              </w:rPr>
              <w:t>л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904BA0">
            <w:pPr>
              <w:spacing w:before="1" w:line="275" w:lineRule="atLeast"/>
            </w:pPr>
            <w:r w:rsidRPr="00904BA0">
              <w:rPr>
                <w:color w:val="000000"/>
                <w:w w:val="84"/>
              </w:rPr>
              <w:t xml:space="preserve">Охват-27дете й </w:t>
            </w:r>
            <w:r w:rsidRPr="00904BA0">
              <w:rPr>
                <w:color w:val="000000"/>
                <w:spacing w:val="8"/>
                <w:w w:val="84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80"/>
              <w:jc w:val="both"/>
            </w:pPr>
            <w:r>
              <w:rPr>
                <w:color w:val="000000"/>
              </w:rPr>
              <w:t xml:space="preserve">         8-11кл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14.10.2023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О</w:t>
            </w:r>
            <w:r w:rsidRPr="00904BA0">
              <w:rPr>
                <w:color w:val="000000"/>
                <w:spacing w:val="3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2</w:t>
            </w:r>
            <w:r w:rsidRPr="00904BA0">
              <w:rPr>
                <w:color w:val="000000"/>
              </w:rPr>
              <w:t>7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40"/>
              </w:rPr>
              <w:t>50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04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51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05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51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4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06" w:history="1">
              <w:r w:rsidR="00904BA0">
                <w:rPr>
                  <w:color w:val="0000FF"/>
                  <w:u w:val="single"/>
                </w:rPr>
                <w:t>12_4975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21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551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1518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58" w:line="275" w:lineRule="atLeast"/>
            </w:pPr>
            <w:proofErr w:type="spellStart"/>
            <w:r w:rsidRPr="00904BA0">
              <w:rPr>
                <w:color w:val="000000"/>
                <w:w w:val="65"/>
              </w:rPr>
              <w:t>Выборы</w:t>
            </w:r>
            <w:proofErr w:type="spellEnd"/>
            <w:r w:rsidRPr="00904BA0">
              <w:rPr>
                <w:color w:val="000000"/>
                <w:w w:val="65"/>
              </w:rPr>
              <w:t xml:space="preserve"> </w:t>
            </w:r>
            <w:proofErr w:type="spellStart"/>
            <w:r w:rsidRPr="00904BA0">
              <w:rPr>
                <w:color w:val="000000"/>
                <w:w w:val="65"/>
              </w:rPr>
              <w:t>Президента</w:t>
            </w:r>
            <w:proofErr w:type="spellEnd"/>
            <w:r w:rsidRPr="00904BA0">
              <w:rPr>
                <w:color w:val="000000"/>
                <w:w w:val="65"/>
              </w:rPr>
              <w:t xml:space="preserve"> </w:t>
            </w:r>
            <w:proofErr w:type="spellStart"/>
            <w:r w:rsidRPr="00904BA0">
              <w:rPr>
                <w:color w:val="000000"/>
                <w:w w:val="65"/>
              </w:rPr>
              <w:t>школьного</w:t>
            </w:r>
            <w:proofErr w:type="spellEnd"/>
            <w:r w:rsidRPr="00904BA0">
              <w:rPr>
                <w:color w:val="000000"/>
                <w:w w:val="65"/>
              </w:rPr>
              <w:t xml:space="preserve"> </w:t>
            </w:r>
            <w:proofErr w:type="spellStart"/>
            <w:r w:rsidRPr="00904BA0">
              <w:rPr>
                <w:color w:val="000000"/>
                <w:w w:val="65"/>
              </w:rPr>
              <w:t>самоуправлени</w:t>
            </w:r>
            <w:r w:rsidRPr="00904BA0">
              <w:rPr>
                <w:color w:val="000000"/>
                <w:spacing w:val="10"/>
                <w:w w:val="65"/>
              </w:rPr>
              <w:t>я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334" w:line="275" w:lineRule="atLeast"/>
            </w:pPr>
            <w:r w:rsidRPr="00904BA0">
              <w:rPr>
                <w:color w:val="000000"/>
                <w:w w:val="76"/>
              </w:rPr>
              <w:t xml:space="preserve">Охват-75дете й,   </w:t>
            </w:r>
            <w:r w:rsidRPr="00904BA0">
              <w:rPr>
                <w:color w:val="000000"/>
                <w:spacing w:val="7"/>
                <w:w w:val="76"/>
              </w:rPr>
              <w:t xml:space="preserve"> </w:t>
            </w:r>
          </w:p>
          <w:p w:rsidR="00C622F4" w:rsidRDefault="00904BA0">
            <w:pPr>
              <w:spacing w:before="48" w:line="265" w:lineRule="atLeast"/>
              <w:ind w:left="80"/>
              <w:jc w:val="both"/>
            </w:pPr>
            <w:r>
              <w:rPr>
                <w:color w:val="000000"/>
              </w:rPr>
              <w:t xml:space="preserve">         1-11кл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06.10.202</w:t>
            </w:r>
            <w:r w:rsidRPr="00904BA0">
              <w:rPr>
                <w:color w:val="000000"/>
                <w:spacing w:val="7"/>
              </w:rPr>
              <w:t>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М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5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56" w:line="275" w:lineRule="atLeast"/>
            </w:pPr>
            <w:proofErr w:type="spellStart"/>
            <w:r w:rsidRPr="00904BA0">
              <w:rPr>
                <w:color w:val="000000"/>
                <w:w w:val="85"/>
              </w:rPr>
              <w:t>Твой</w:t>
            </w:r>
            <w:proofErr w:type="spellEnd"/>
            <w:r w:rsidRPr="00904BA0">
              <w:rPr>
                <w:color w:val="000000"/>
                <w:w w:val="85"/>
              </w:rPr>
              <w:t xml:space="preserve">  </w:t>
            </w:r>
            <w:proofErr w:type="spellStart"/>
            <w:r w:rsidRPr="00904BA0">
              <w:rPr>
                <w:color w:val="000000"/>
                <w:w w:val="85"/>
              </w:rPr>
              <w:t>телефон</w:t>
            </w:r>
            <w:proofErr w:type="spellEnd"/>
            <w:r w:rsidRPr="00904BA0">
              <w:rPr>
                <w:color w:val="000000"/>
                <w:w w:val="85"/>
              </w:rPr>
              <w:t xml:space="preserve">  –</w:t>
            </w:r>
            <w:proofErr w:type="spellStart"/>
            <w:r w:rsidRPr="00904BA0">
              <w:rPr>
                <w:color w:val="000000"/>
                <w:w w:val="85"/>
              </w:rPr>
              <w:t>твоя</w:t>
            </w:r>
            <w:proofErr w:type="spellEnd"/>
            <w:r w:rsidRPr="00904BA0">
              <w:rPr>
                <w:color w:val="000000"/>
                <w:w w:val="85"/>
              </w:rPr>
              <w:t xml:space="preserve"> </w:t>
            </w:r>
            <w:proofErr w:type="spellStart"/>
            <w:r w:rsidRPr="00904BA0">
              <w:rPr>
                <w:color w:val="000000"/>
                <w:w w:val="85"/>
              </w:rPr>
              <w:t>оветственност</w:t>
            </w:r>
            <w:r w:rsidRPr="00904BA0">
              <w:rPr>
                <w:color w:val="000000"/>
                <w:spacing w:val="37"/>
                <w:w w:val="85"/>
              </w:rPr>
              <w:t>ь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62"/>
              </w:rPr>
              <w:t xml:space="preserve"> </w:t>
            </w:r>
            <w:proofErr w:type="spellStart"/>
            <w:r w:rsidRPr="00904BA0">
              <w:rPr>
                <w:color w:val="000000"/>
                <w:spacing w:val="62"/>
              </w:rPr>
              <w:t>Охват</w:t>
            </w:r>
            <w:proofErr w:type="spellEnd"/>
            <w:r w:rsidRPr="00904BA0">
              <w:rPr>
                <w:color w:val="000000"/>
                <w:spacing w:val="3"/>
              </w:rPr>
              <w:t xml:space="preserve"> </w:t>
            </w:r>
          </w:p>
          <w:p w:rsidR="00C622F4" w:rsidRDefault="00904BA0">
            <w:pPr>
              <w:spacing w:before="1" w:line="312" w:lineRule="atLeast"/>
              <w:ind w:left="85"/>
            </w:pPr>
            <w:r>
              <w:rPr>
                <w:color w:val="000000"/>
              </w:rPr>
              <w:t xml:space="preserve">детей-75, 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05.10.202</w:t>
            </w:r>
            <w:r w:rsidRPr="00904BA0">
              <w:rPr>
                <w:color w:val="000000"/>
                <w:spacing w:val="7"/>
              </w:rPr>
              <w:t>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7"/>
              </w:rPr>
              <w:t>Монгуш М. М</w:t>
            </w:r>
            <w:r w:rsidRPr="00904BA0">
              <w:rPr>
                <w:color w:val="000000"/>
                <w:spacing w:val="4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5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07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08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4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09" w:history="1">
              <w:r w:rsidR="00904BA0">
                <w:rPr>
                  <w:color w:val="0000FF"/>
                  <w:u w:val="single"/>
                </w:rPr>
                <w:t>12_4541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97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56" w:line="275" w:lineRule="atLeast"/>
            </w:pPr>
            <w:proofErr w:type="spellStart"/>
            <w:proofErr w:type="gramStart"/>
            <w:r w:rsidRPr="00904BA0">
              <w:rPr>
                <w:color w:val="000000"/>
                <w:w w:val="76"/>
              </w:rPr>
              <w:t>Концертная</w:t>
            </w:r>
            <w:proofErr w:type="spellEnd"/>
            <w:r w:rsidRPr="00904BA0">
              <w:rPr>
                <w:color w:val="000000"/>
                <w:w w:val="76"/>
              </w:rPr>
              <w:t xml:space="preserve">  </w:t>
            </w:r>
            <w:proofErr w:type="spellStart"/>
            <w:r w:rsidRPr="00904BA0">
              <w:rPr>
                <w:color w:val="000000"/>
                <w:w w:val="76"/>
              </w:rPr>
              <w:t>программа</w:t>
            </w:r>
            <w:proofErr w:type="spellEnd"/>
            <w:proofErr w:type="gramEnd"/>
            <w:r w:rsidRPr="00904BA0">
              <w:rPr>
                <w:color w:val="000000"/>
                <w:w w:val="76"/>
              </w:rPr>
              <w:t xml:space="preserve">  «</w:t>
            </w:r>
            <w:proofErr w:type="spellStart"/>
            <w:r w:rsidRPr="00904BA0">
              <w:rPr>
                <w:color w:val="000000"/>
                <w:w w:val="76"/>
              </w:rPr>
              <w:t>День</w:t>
            </w:r>
            <w:proofErr w:type="spellEnd"/>
            <w:r w:rsidRPr="00904BA0">
              <w:rPr>
                <w:color w:val="000000"/>
                <w:w w:val="76"/>
              </w:rPr>
              <w:t xml:space="preserve"> </w:t>
            </w:r>
            <w:proofErr w:type="spellStart"/>
            <w:r w:rsidRPr="00904BA0">
              <w:rPr>
                <w:color w:val="000000"/>
                <w:w w:val="76"/>
              </w:rPr>
              <w:t>учителя</w:t>
            </w:r>
            <w:proofErr w:type="spellEnd"/>
            <w:r w:rsidRPr="00904BA0">
              <w:rPr>
                <w:color w:val="000000"/>
                <w:w w:val="76"/>
              </w:rPr>
              <w:t>!</w:t>
            </w:r>
            <w:r w:rsidRPr="00904BA0">
              <w:rPr>
                <w:color w:val="000000"/>
                <w:spacing w:val="26"/>
                <w:w w:val="76"/>
              </w:rPr>
              <w:t>»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62"/>
              </w:rPr>
              <w:t xml:space="preserve"> </w:t>
            </w:r>
            <w:proofErr w:type="spellStart"/>
            <w:r w:rsidRPr="00904BA0">
              <w:rPr>
                <w:color w:val="000000"/>
                <w:spacing w:val="62"/>
              </w:rPr>
              <w:t>Охват</w:t>
            </w:r>
            <w:proofErr w:type="spellEnd"/>
            <w:r w:rsidRPr="00904BA0">
              <w:rPr>
                <w:color w:val="000000"/>
                <w:spacing w:val="3"/>
              </w:rPr>
              <w:t xml:space="preserve"> </w:t>
            </w:r>
          </w:p>
          <w:p w:rsidR="00C622F4" w:rsidRDefault="00904BA0">
            <w:pPr>
              <w:spacing w:before="1" w:line="312" w:lineRule="atLeast"/>
              <w:ind w:left="85"/>
            </w:pPr>
            <w:r>
              <w:rPr>
                <w:color w:val="000000"/>
              </w:rPr>
              <w:t xml:space="preserve">детей-73, 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01.10.2023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7"/>
              </w:rPr>
              <w:t>Монгуш М. М</w:t>
            </w:r>
            <w:r w:rsidRPr="00904BA0">
              <w:rPr>
                <w:color w:val="000000"/>
                <w:spacing w:val="4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3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10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11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4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12" w:history="1">
              <w:r w:rsidR="00904BA0">
                <w:rPr>
                  <w:color w:val="0000FF"/>
                  <w:u w:val="single"/>
                </w:rPr>
                <w:t>12_4585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56" w:line="275" w:lineRule="atLeast"/>
              <w:rPr>
                <w:lang w:val="ru-RU"/>
              </w:rPr>
            </w:pPr>
            <w:r w:rsidRPr="001846A3">
              <w:rPr>
                <w:color w:val="000000"/>
                <w:w w:val="59"/>
                <w:lang w:val="ru-RU"/>
              </w:rPr>
              <w:t>Акция  «Открытка  ветерану педагогического труда</w:t>
            </w:r>
            <w:r w:rsidRPr="001846A3">
              <w:rPr>
                <w:color w:val="000000"/>
                <w:spacing w:val="50"/>
                <w:w w:val="59"/>
                <w:lang w:val="ru-RU"/>
              </w:rPr>
              <w:t>»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1846A3">
              <w:rPr>
                <w:color w:val="000000"/>
                <w:spacing w:val="62"/>
                <w:lang w:val="ru-RU"/>
              </w:rPr>
              <w:t xml:space="preserve"> </w:t>
            </w:r>
            <w:proofErr w:type="spellStart"/>
            <w:r w:rsidRPr="00904BA0">
              <w:rPr>
                <w:color w:val="000000"/>
                <w:spacing w:val="62"/>
              </w:rPr>
              <w:t>Охват</w:t>
            </w:r>
            <w:proofErr w:type="spellEnd"/>
            <w:r w:rsidRPr="00904BA0">
              <w:rPr>
                <w:color w:val="000000"/>
                <w:spacing w:val="3"/>
              </w:rPr>
              <w:t xml:space="preserve"> </w:t>
            </w:r>
          </w:p>
          <w:p w:rsidR="00C622F4" w:rsidRDefault="00904BA0">
            <w:pPr>
              <w:spacing w:before="1" w:line="312" w:lineRule="atLeast"/>
              <w:ind w:left="85"/>
            </w:pPr>
            <w:r>
              <w:rPr>
                <w:color w:val="000000"/>
              </w:rPr>
              <w:lastRenderedPageBreak/>
              <w:t xml:space="preserve">детей-72, 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56" w:line="275" w:lineRule="atLeast"/>
            </w:pPr>
            <w:proofErr w:type="spellStart"/>
            <w:r w:rsidRPr="00904BA0">
              <w:rPr>
                <w:color w:val="000000"/>
                <w:w w:val="68"/>
              </w:rPr>
              <w:lastRenderedPageBreak/>
              <w:t>Первая</w:t>
            </w:r>
            <w:proofErr w:type="spellEnd"/>
            <w:r w:rsidRPr="00904BA0">
              <w:rPr>
                <w:color w:val="000000"/>
                <w:w w:val="68"/>
              </w:rPr>
              <w:t xml:space="preserve">  </w:t>
            </w:r>
            <w:proofErr w:type="spellStart"/>
            <w:r w:rsidRPr="00904BA0">
              <w:rPr>
                <w:color w:val="000000"/>
                <w:w w:val="68"/>
              </w:rPr>
              <w:t>неделя</w:t>
            </w:r>
            <w:proofErr w:type="spellEnd"/>
            <w:r w:rsidRPr="00904BA0">
              <w:rPr>
                <w:color w:val="000000"/>
                <w:w w:val="68"/>
              </w:rPr>
              <w:t xml:space="preserve"> </w:t>
            </w:r>
            <w:proofErr w:type="spellStart"/>
            <w:r w:rsidRPr="00904BA0">
              <w:rPr>
                <w:color w:val="000000"/>
                <w:w w:val="68"/>
              </w:rPr>
              <w:t>ноябр</w:t>
            </w:r>
            <w:r w:rsidRPr="00904BA0">
              <w:rPr>
                <w:color w:val="000000"/>
                <w:spacing w:val="22"/>
                <w:w w:val="68"/>
              </w:rPr>
              <w:t>я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13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6" w:type="dxa"/>
              <w:right w:w="62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14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6" w:type="dxa"/>
              <w:right w:w="62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4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15" w:history="1">
              <w:r w:rsidR="00904BA0">
                <w:rPr>
                  <w:color w:val="0000FF"/>
                  <w:u w:val="single"/>
                </w:rPr>
                <w:t>12_4966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6" w:type="dxa"/>
              <w:right w:w="62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6" w:type="dxa"/>
              <w:right w:w="62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56" w:line="275" w:lineRule="atLeast"/>
              <w:jc w:val="both"/>
              <w:rPr>
                <w:lang w:val="ru-RU"/>
              </w:rPr>
            </w:pPr>
            <w:r w:rsidRPr="001846A3">
              <w:rPr>
                <w:color w:val="000000"/>
                <w:w w:val="60"/>
                <w:lang w:val="ru-RU"/>
              </w:rPr>
              <w:t>Акция  «Подари улыбку</w:t>
            </w:r>
            <w:proofErr w:type="gramStart"/>
            <w:r w:rsidRPr="001846A3">
              <w:rPr>
                <w:color w:val="000000"/>
                <w:w w:val="60"/>
                <w:lang w:val="ru-RU"/>
              </w:rPr>
              <w:t>»(</w:t>
            </w:r>
            <w:proofErr w:type="gramEnd"/>
            <w:r w:rsidRPr="001846A3">
              <w:rPr>
                <w:color w:val="000000"/>
                <w:w w:val="60"/>
                <w:lang w:val="ru-RU"/>
              </w:rPr>
              <w:t>открытки  ветеранам села</w:t>
            </w:r>
            <w:r w:rsidRPr="001846A3">
              <w:rPr>
                <w:color w:val="000000"/>
                <w:spacing w:val="18"/>
                <w:w w:val="60"/>
                <w:lang w:val="ru-RU"/>
              </w:rPr>
              <w:t>)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1846A3">
              <w:rPr>
                <w:color w:val="000000"/>
                <w:spacing w:val="62"/>
                <w:lang w:val="ru-RU"/>
              </w:rPr>
              <w:t xml:space="preserve"> </w:t>
            </w:r>
            <w:proofErr w:type="spellStart"/>
            <w:r w:rsidRPr="00904BA0">
              <w:rPr>
                <w:color w:val="000000"/>
                <w:spacing w:val="62"/>
              </w:rPr>
              <w:t>Охват</w:t>
            </w:r>
            <w:proofErr w:type="spellEnd"/>
            <w:r w:rsidRPr="00904BA0">
              <w:rPr>
                <w:color w:val="000000"/>
                <w:spacing w:val="3"/>
              </w:rPr>
              <w:t xml:space="preserve"> </w:t>
            </w:r>
          </w:p>
          <w:p w:rsidR="00C622F4" w:rsidRDefault="00904BA0">
            <w:pPr>
              <w:spacing w:before="11" w:line="265" w:lineRule="atLeast"/>
              <w:jc w:val="both"/>
            </w:pPr>
            <w:r>
              <w:rPr>
                <w:color w:val="000000"/>
              </w:rPr>
              <w:t xml:space="preserve"> детей-72,</w:t>
            </w:r>
          </w:p>
          <w:p w:rsidR="00C622F4" w:rsidRDefault="00904BA0">
            <w:pPr>
              <w:spacing w:before="48" w:line="265" w:lineRule="atLeast"/>
              <w:ind w:left="85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04.11.202</w:t>
            </w:r>
            <w:r w:rsidRPr="00904BA0">
              <w:rPr>
                <w:color w:val="000000"/>
                <w:spacing w:val="7"/>
              </w:rPr>
              <w:t>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16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17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4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18" w:history="1">
              <w:r w:rsidR="00904BA0">
                <w:rPr>
                  <w:color w:val="0000FF"/>
                  <w:u w:val="single"/>
                </w:rPr>
                <w:t>12_4966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893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proofErr w:type="spellStart"/>
            <w:r w:rsidRPr="00904BA0">
              <w:rPr>
                <w:color w:val="000000"/>
                <w:spacing w:val="4"/>
              </w:rPr>
              <w:t>Акция</w:t>
            </w:r>
            <w:proofErr w:type="spellEnd"/>
            <w:r w:rsidRPr="00904BA0">
              <w:rPr>
                <w:color w:val="000000"/>
                <w:spacing w:val="4"/>
              </w:rPr>
              <w:t xml:space="preserve"> «</w:t>
            </w:r>
            <w:proofErr w:type="spellStart"/>
            <w:r w:rsidRPr="00904BA0">
              <w:rPr>
                <w:color w:val="000000"/>
                <w:spacing w:val="4"/>
              </w:rPr>
              <w:t>Капля</w:t>
            </w:r>
            <w:proofErr w:type="spellEnd"/>
            <w:r w:rsidRPr="00904BA0">
              <w:rPr>
                <w:color w:val="000000"/>
                <w:spacing w:val="4"/>
              </w:rPr>
              <w:t xml:space="preserve"> </w:t>
            </w:r>
            <w:proofErr w:type="spellStart"/>
            <w:r w:rsidRPr="00904BA0">
              <w:rPr>
                <w:color w:val="000000"/>
                <w:spacing w:val="4"/>
              </w:rPr>
              <w:t>жизни</w:t>
            </w:r>
            <w:proofErr w:type="spellEnd"/>
            <w:r w:rsidRPr="00904BA0">
              <w:rPr>
                <w:color w:val="000000"/>
                <w:spacing w:val="8"/>
              </w:rPr>
              <w:t>»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904BA0">
            <w:pPr>
              <w:spacing w:before="56" w:line="275" w:lineRule="atLeast"/>
            </w:pPr>
            <w:r w:rsidRPr="00904BA0">
              <w:rPr>
                <w:color w:val="000000"/>
                <w:w w:val="64"/>
              </w:rPr>
              <w:t xml:space="preserve">      </w:t>
            </w:r>
            <w:proofErr w:type="spellStart"/>
            <w:r w:rsidRPr="00904BA0">
              <w:rPr>
                <w:color w:val="000000"/>
                <w:w w:val="64"/>
              </w:rPr>
              <w:t>Охват</w:t>
            </w:r>
            <w:proofErr w:type="spellEnd"/>
            <w:r w:rsidRPr="00904BA0">
              <w:rPr>
                <w:color w:val="000000"/>
                <w:w w:val="64"/>
              </w:rPr>
              <w:t xml:space="preserve"> </w:t>
            </w:r>
            <w:proofErr w:type="spellStart"/>
            <w:r w:rsidRPr="00904BA0">
              <w:rPr>
                <w:color w:val="000000"/>
                <w:w w:val="64"/>
              </w:rPr>
              <w:t>детей</w:t>
            </w:r>
            <w:proofErr w:type="spellEnd"/>
            <w:r w:rsidRPr="00904BA0">
              <w:rPr>
                <w:color w:val="000000"/>
                <w:w w:val="64"/>
              </w:rPr>
              <w:t>-</w:t>
            </w:r>
            <w:r w:rsidRPr="00904BA0">
              <w:rPr>
                <w:color w:val="000000"/>
                <w:spacing w:val="1"/>
                <w:w w:val="64"/>
              </w:rPr>
              <w:t>,</w:t>
            </w:r>
          </w:p>
          <w:p w:rsidR="00C622F4" w:rsidRDefault="00904BA0">
            <w:pPr>
              <w:spacing w:before="48" w:line="265" w:lineRule="atLeast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6"/>
              </w:rPr>
              <w:t xml:space="preserve">   08.11.202</w:t>
            </w:r>
            <w:r w:rsidRPr="00904BA0">
              <w:rPr>
                <w:color w:val="000000"/>
                <w:spacing w:val="7"/>
              </w:rPr>
              <w:t>3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19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6" w:type="dxa"/>
              <w:right w:w="57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893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20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6" w:type="dxa"/>
              <w:right w:w="57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893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4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21" w:history="1">
              <w:r w:rsidR="00904BA0">
                <w:rPr>
                  <w:color w:val="0000FF"/>
                  <w:u w:val="single"/>
                </w:rPr>
                <w:t>12_4524</w:t>
              </w:r>
            </w:hyperlink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6" w:type="dxa"/>
              <w:right w:w="575" w:type="dxa"/>
            </w:tcMar>
            <w:tcFitText/>
          </w:tcPr>
          <w:p w:rsidR="00C622F4" w:rsidRDefault="00C622F4"/>
        </w:tc>
      </w:tr>
      <w:tr w:rsidR="00C622F4">
        <w:trPr>
          <w:trHeight w:hRule="exact" w:val="358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893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7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6" w:type="dxa"/>
              <w:right w:w="575" w:type="dxa"/>
            </w:tcMar>
            <w:tcFitText/>
          </w:tcPr>
          <w:p w:rsidR="00C622F4" w:rsidRDefault="00C622F4"/>
        </w:tc>
      </w:tr>
    </w:tbl>
    <w:p w:rsidR="00C622F4" w:rsidRDefault="00C622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3287"/>
        <w:gridCol w:w="1454"/>
        <w:gridCol w:w="1626"/>
        <w:gridCol w:w="2035"/>
        <w:gridCol w:w="1548"/>
        <w:gridCol w:w="1656"/>
        <w:gridCol w:w="1429"/>
        <w:gridCol w:w="1664"/>
      </w:tblGrid>
      <w:tr w:rsidR="00C622F4">
        <w:trPr>
          <w:trHeight w:hRule="exact" w:val="175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7" w:type="dxa"/>
            </w:tcMar>
            <w:tcFitText/>
          </w:tcPr>
          <w:p w:rsidR="00C622F4" w:rsidRDefault="00904BA0">
            <w:pPr>
              <w:spacing w:before="67" w:line="265" w:lineRule="atLeast"/>
              <w:jc w:val="both"/>
            </w:pPr>
            <w:r w:rsidRPr="00904BA0">
              <w:rPr>
                <w:color w:val="000000"/>
                <w:spacing w:val="3"/>
              </w:rPr>
              <w:t xml:space="preserve"> </w:t>
            </w:r>
            <w:proofErr w:type="spellStart"/>
            <w:r w:rsidRPr="00904BA0">
              <w:rPr>
                <w:color w:val="000000"/>
                <w:spacing w:val="3"/>
              </w:rPr>
              <w:t>Акция</w:t>
            </w:r>
            <w:proofErr w:type="spellEnd"/>
            <w:r w:rsidRPr="00904BA0">
              <w:rPr>
                <w:color w:val="000000"/>
                <w:spacing w:val="3"/>
              </w:rPr>
              <w:t xml:space="preserve"> «</w:t>
            </w:r>
            <w:proofErr w:type="spellStart"/>
            <w:r w:rsidRPr="00904BA0">
              <w:rPr>
                <w:color w:val="000000"/>
                <w:spacing w:val="3"/>
              </w:rPr>
              <w:t>Поделись</w:t>
            </w:r>
            <w:proofErr w:type="spellEnd"/>
            <w:r w:rsidRPr="00904BA0">
              <w:rPr>
                <w:color w:val="000000"/>
                <w:spacing w:val="3"/>
              </w:rPr>
              <w:t xml:space="preserve"> </w:t>
            </w:r>
            <w:proofErr w:type="spellStart"/>
            <w:r w:rsidRPr="00904BA0">
              <w:rPr>
                <w:color w:val="000000"/>
                <w:spacing w:val="3"/>
              </w:rPr>
              <w:t>теплом</w:t>
            </w:r>
            <w:proofErr w:type="spellEnd"/>
            <w:r w:rsidRPr="00904BA0">
              <w:rPr>
                <w:color w:val="000000"/>
                <w:spacing w:val="11"/>
              </w:rPr>
              <w:t>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0" w:type="dxa"/>
            </w:tcMar>
            <w:tcFitText/>
          </w:tcPr>
          <w:p w:rsidR="00C622F4" w:rsidRDefault="00904BA0">
            <w:pPr>
              <w:spacing w:before="58" w:line="275" w:lineRule="atLeast"/>
            </w:pPr>
            <w:r w:rsidRPr="00904BA0">
              <w:rPr>
                <w:color w:val="000000"/>
                <w:w w:val="34"/>
              </w:rPr>
              <w:t xml:space="preserve">     </w:t>
            </w:r>
            <w:proofErr w:type="spellStart"/>
            <w:r w:rsidRPr="00904BA0">
              <w:rPr>
                <w:color w:val="000000"/>
                <w:w w:val="34"/>
              </w:rPr>
              <w:t>Охват</w:t>
            </w:r>
            <w:proofErr w:type="spellEnd"/>
            <w:r w:rsidRPr="00904BA0">
              <w:rPr>
                <w:color w:val="000000"/>
                <w:w w:val="34"/>
              </w:rPr>
              <w:t xml:space="preserve"> детей-1-11 </w:t>
            </w:r>
            <w:proofErr w:type="spellStart"/>
            <w:r w:rsidRPr="00904BA0">
              <w:rPr>
                <w:color w:val="000000"/>
                <w:w w:val="34"/>
              </w:rPr>
              <w:t>кл</w:t>
            </w:r>
            <w:proofErr w:type="spellEnd"/>
            <w:r w:rsidRPr="00904BA0">
              <w:rPr>
                <w:color w:val="000000"/>
                <w:w w:val="34"/>
              </w:rPr>
              <w:t xml:space="preserve">, </w:t>
            </w:r>
            <w:proofErr w:type="spellStart"/>
            <w:r w:rsidRPr="00904BA0">
              <w:rPr>
                <w:color w:val="000000"/>
                <w:w w:val="34"/>
              </w:rPr>
              <w:t>родителей</w:t>
            </w:r>
            <w:proofErr w:type="spellEnd"/>
            <w:r w:rsidRPr="00904BA0">
              <w:rPr>
                <w:color w:val="000000"/>
                <w:w w:val="34"/>
              </w:rPr>
              <w:t xml:space="preserve">  - </w:t>
            </w:r>
            <w:r w:rsidRPr="00904BA0">
              <w:rPr>
                <w:color w:val="000000"/>
                <w:spacing w:val="17"/>
                <w:w w:val="34"/>
              </w:rPr>
              <w:t>8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686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proofErr w:type="spellStart"/>
            <w:r w:rsidRPr="00904BA0">
              <w:rPr>
                <w:color w:val="000000"/>
                <w:spacing w:val="15"/>
              </w:rPr>
              <w:t>Ноябр</w:t>
            </w:r>
            <w:r w:rsidRPr="00904BA0">
              <w:rPr>
                <w:color w:val="000000"/>
                <w:spacing w:val="5"/>
              </w:rPr>
              <w:t>ь</w:t>
            </w:r>
            <w:proofErr w:type="spell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5</w:t>
            </w:r>
            <w:r w:rsidRPr="00904BA0">
              <w:rPr>
                <w:color w:val="000000"/>
              </w:rPr>
              <w:t>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40"/>
              </w:rPr>
              <w:t>50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15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10"/>
              </w:rPr>
              <w:t xml:space="preserve">  </w:t>
            </w:r>
            <w:proofErr w:type="spellStart"/>
            <w:r w:rsidRPr="00904BA0">
              <w:rPr>
                <w:color w:val="000000"/>
                <w:spacing w:val="10"/>
              </w:rPr>
              <w:t>Участи</w:t>
            </w:r>
            <w:r w:rsidRPr="00904BA0">
              <w:rPr>
                <w:color w:val="000000"/>
                <w:spacing w:val="1"/>
              </w:rPr>
              <w:t>е</w:t>
            </w:r>
            <w:proofErr w:type="spellEnd"/>
          </w:p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418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proofErr w:type="spellStart"/>
            <w:r w:rsidRPr="00904BA0">
              <w:rPr>
                <w:color w:val="000000"/>
                <w:spacing w:val="5"/>
              </w:rPr>
              <w:t>Телефон</w:t>
            </w:r>
            <w:proofErr w:type="spellEnd"/>
            <w:r w:rsidRPr="00904BA0">
              <w:rPr>
                <w:color w:val="000000"/>
                <w:spacing w:val="5"/>
              </w:rPr>
              <w:t xml:space="preserve"> </w:t>
            </w:r>
            <w:proofErr w:type="spellStart"/>
            <w:r w:rsidRPr="00904BA0">
              <w:rPr>
                <w:color w:val="000000"/>
                <w:spacing w:val="5"/>
              </w:rPr>
              <w:t>довери</w:t>
            </w:r>
            <w:r w:rsidRPr="00904BA0">
              <w:rPr>
                <w:color w:val="000000"/>
                <w:spacing w:val="9"/>
              </w:rPr>
              <w:t>я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904BA0">
            <w:pPr>
              <w:spacing w:before="56" w:line="275" w:lineRule="atLeast"/>
            </w:pPr>
            <w:proofErr w:type="spellStart"/>
            <w:r w:rsidRPr="00904BA0">
              <w:rPr>
                <w:color w:val="000000"/>
                <w:w w:val="42"/>
              </w:rPr>
              <w:t>Охват</w:t>
            </w:r>
            <w:proofErr w:type="spellEnd"/>
            <w:r w:rsidRPr="00904BA0">
              <w:rPr>
                <w:color w:val="000000"/>
                <w:w w:val="42"/>
              </w:rPr>
              <w:t xml:space="preserve"> детей-45, 5-11 </w:t>
            </w:r>
            <w:proofErr w:type="spellStart"/>
            <w:r w:rsidRPr="00904BA0">
              <w:rPr>
                <w:color w:val="000000"/>
                <w:w w:val="42"/>
              </w:rPr>
              <w:t>к</w:t>
            </w:r>
            <w:r w:rsidRPr="00904BA0">
              <w:rPr>
                <w:color w:val="000000"/>
                <w:spacing w:val="12"/>
                <w:w w:val="42"/>
              </w:rPr>
              <w:t>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56" w:line="275" w:lineRule="atLeast"/>
            </w:pPr>
            <w:proofErr w:type="spellStart"/>
            <w:r w:rsidRPr="00904BA0">
              <w:rPr>
                <w:color w:val="000000"/>
                <w:w w:val="66"/>
              </w:rPr>
              <w:t>Первая</w:t>
            </w:r>
            <w:proofErr w:type="spellEnd"/>
            <w:r w:rsidRPr="00904BA0">
              <w:rPr>
                <w:color w:val="000000"/>
                <w:w w:val="66"/>
              </w:rPr>
              <w:t xml:space="preserve">  </w:t>
            </w:r>
            <w:proofErr w:type="spellStart"/>
            <w:r w:rsidRPr="00904BA0">
              <w:rPr>
                <w:color w:val="000000"/>
                <w:w w:val="66"/>
              </w:rPr>
              <w:t>неделя</w:t>
            </w:r>
            <w:proofErr w:type="spellEnd"/>
            <w:r w:rsidRPr="00904BA0">
              <w:rPr>
                <w:color w:val="000000"/>
                <w:w w:val="66"/>
              </w:rPr>
              <w:t xml:space="preserve"> </w:t>
            </w:r>
            <w:proofErr w:type="spellStart"/>
            <w:r w:rsidRPr="00904BA0">
              <w:rPr>
                <w:color w:val="000000"/>
                <w:w w:val="66"/>
              </w:rPr>
              <w:t>декабр</w:t>
            </w:r>
            <w:r w:rsidRPr="00904BA0">
              <w:rPr>
                <w:color w:val="000000"/>
                <w:spacing w:val="9"/>
                <w:w w:val="66"/>
              </w:rPr>
              <w:t>я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Куулар</w:t>
            </w:r>
            <w:proofErr w:type="spellEnd"/>
            <w:r w:rsidRPr="00904BA0">
              <w:rPr>
                <w:color w:val="000000"/>
                <w:spacing w:val="7"/>
              </w:rPr>
              <w:t xml:space="preserve"> Р. В</w:t>
            </w:r>
            <w:r w:rsidRPr="00904BA0">
              <w:rPr>
                <w:color w:val="000000"/>
                <w:spacing w:val="4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4</w:t>
            </w:r>
            <w:r w:rsidRPr="00904BA0">
              <w:rPr>
                <w:color w:val="000000"/>
              </w:rPr>
              <w:t>5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40"/>
              </w:rPr>
              <w:t>50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22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41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23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41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24" w:history="1">
              <w:r w:rsidR="00904BA0">
                <w:rPr>
                  <w:color w:val="0000FF"/>
                  <w:u w:val="single"/>
                </w:rPr>
                <w:t>12_4537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58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41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1240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21" w:line="312" w:lineRule="atLeast"/>
              <w:rPr>
                <w:lang w:val="ru-RU"/>
              </w:rPr>
            </w:pPr>
            <w:r w:rsidRPr="001846A3">
              <w:rPr>
                <w:color w:val="000000"/>
                <w:w w:val="44"/>
                <w:lang w:val="ru-RU"/>
              </w:rPr>
              <w:t>День народного единства Конкурс  рисунков  «Цветной ковер России</w:t>
            </w:r>
            <w:r w:rsidRPr="001846A3">
              <w:rPr>
                <w:color w:val="000000"/>
                <w:spacing w:val="60"/>
                <w:w w:val="44"/>
                <w:lang w:val="ru-RU"/>
              </w:rPr>
              <w:t>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91" w:type="dxa"/>
            </w:tcMar>
            <w:tcFitText/>
          </w:tcPr>
          <w:p w:rsidR="00C622F4" w:rsidRDefault="00904BA0">
            <w:pPr>
              <w:spacing w:before="58" w:line="275" w:lineRule="atLeast"/>
              <w:jc w:val="both"/>
            </w:pPr>
            <w:r w:rsidRPr="001846A3">
              <w:rPr>
                <w:color w:val="000000"/>
                <w:w w:val="38"/>
                <w:lang w:val="ru-RU"/>
              </w:rPr>
              <w:t xml:space="preserve">     </w:t>
            </w:r>
            <w:proofErr w:type="spellStart"/>
            <w:r w:rsidRPr="00904BA0">
              <w:rPr>
                <w:color w:val="000000"/>
                <w:w w:val="38"/>
              </w:rPr>
              <w:t>Охват</w:t>
            </w:r>
            <w:proofErr w:type="spellEnd"/>
            <w:r w:rsidRPr="00904BA0">
              <w:rPr>
                <w:color w:val="000000"/>
                <w:w w:val="38"/>
              </w:rPr>
              <w:t xml:space="preserve"> детей-72, 1-11 </w:t>
            </w:r>
            <w:proofErr w:type="spellStart"/>
            <w:r w:rsidRPr="00904BA0">
              <w:rPr>
                <w:color w:val="000000"/>
                <w:w w:val="38"/>
              </w:rPr>
              <w:t>к</w:t>
            </w:r>
            <w:r w:rsidRPr="00904BA0">
              <w:rPr>
                <w:color w:val="000000"/>
                <w:spacing w:val="26"/>
                <w:w w:val="38"/>
              </w:rPr>
              <w:t>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8"/>
              </w:rPr>
              <w:t>12.12.2023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М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1240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58" w:line="275" w:lineRule="atLeast"/>
              <w:rPr>
                <w:lang w:val="ru-RU"/>
              </w:rPr>
            </w:pPr>
            <w:r w:rsidRPr="001846A3">
              <w:rPr>
                <w:color w:val="000000"/>
                <w:w w:val="60"/>
                <w:lang w:val="ru-RU"/>
              </w:rPr>
              <w:t>Конкурс  стихотворений  среди классов ко Дню отц</w:t>
            </w:r>
            <w:r w:rsidRPr="001846A3">
              <w:rPr>
                <w:color w:val="000000"/>
                <w:spacing w:val="6"/>
                <w:w w:val="60"/>
                <w:lang w:val="ru-RU"/>
              </w:rPr>
              <w:t>а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29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1846A3">
              <w:rPr>
                <w:color w:val="000000"/>
                <w:spacing w:val="9"/>
                <w:lang w:val="ru-RU"/>
              </w:rPr>
              <w:t xml:space="preserve">      </w:t>
            </w:r>
            <w:proofErr w:type="spellStart"/>
            <w:r w:rsidRPr="00904BA0">
              <w:rPr>
                <w:color w:val="000000"/>
                <w:spacing w:val="9"/>
              </w:rPr>
              <w:t>Охват</w:t>
            </w:r>
            <w:proofErr w:type="spellEnd"/>
            <w:r w:rsidRPr="00904BA0">
              <w:rPr>
                <w:color w:val="000000"/>
                <w:spacing w:val="6"/>
              </w:rPr>
              <w:t xml:space="preserve"> </w:t>
            </w:r>
          </w:p>
          <w:p w:rsidR="00C622F4" w:rsidRDefault="00904BA0">
            <w:pPr>
              <w:spacing w:before="1" w:line="312" w:lineRule="atLeast"/>
              <w:ind w:left="85"/>
            </w:pPr>
            <w:r>
              <w:rPr>
                <w:color w:val="000000"/>
              </w:rPr>
              <w:t xml:space="preserve">детей-72, 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8"/>
              </w:rPr>
              <w:t>29.12.2023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8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С. </w:t>
            </w:r>
            <w:r w:rsidRPr="00904BA0">
              <w:rPr>
                <w:color w:val="000000"/>
                <w:spacing w:val="7"/>
              </w:rPr>
              <w:t>Х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635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1242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58" w:line="275" w:lineRule="atLeast"/>
              <w:rPr>
                <w:lang w:val="ru-RU"/>
              </w:rPr>
            </w:pPr>
            <w:r w:rsidRPr="001846A3">
              <w:rPr>
                <w:color w:val="000000"/>
                <w:w w:val="69"/>
                <w:lang w:val="ru-RU"/>
              </w:rPr>
              <w:t xml:space="preserve"> Музыкальный конкурс ко Дню матери </w:t>
            </w:r>
            <w:proofErr w:type="gramStart"/>
            <w:r w:rsidRPr="001846A3">
              <w:rPr>
                <w:color w:val="000000"/>
                <w:w w:val="69"/>
                <w:lang w:val="ru-RU"/>
              </w:rPr>
              <w:t>среди</w:t>
            </w:r>
            <w:proofErr w:type="gramEnd"/>
            <w:r w:rsidRPr="001846A3">
              <w:rPr>
                <w:color w:val="000000"/>
                <w:spacing w:val="3"/>
                <w:w w:val="69"/>
                <w:lang w:val="ru-RU"/>
              </w:rPr>
              <w:t xml:space="preserve"> </w:t>
            </w:r>
          </w:p>
          <w:p w:rsidR="00C622F4" w:rsidRPr="001846A3" w:rsidRDefault="00904BA0">
            <w:pPr>
              <w:spacing w:before="48" w:line="265" w:lineRule="atLeast"/>
              <w:jc w:val="both"/>
              <w:rPr>
                <w:lang w:val="ru-RU"/>
              </w:rPr>
            </w:pPr>
            <w:r w:rsidRPr="001846A3">
              <w:rPr>
                <w:color w:val="000000"/>
                <w:lang w:val="ru-RU"/>
              </w:rPr>
              <w:t>Мам и  учащихся семей школы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29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1846A3">
              <w:rPr>
                <w:color w:val="000000"/>
                <w:spacing w:val="9"/>
                <w:lang w:val="ru-RU"/>
              </w:rPr>
              <w:t xml:space="preserve">      </w:t>
            </w:r>
            <w:proofErr w:type="spellStart"/>
            <w:r w:rsidRPr="00904BA0">
              <w:rPr>
                <w:color w:val="000000"/>
                <w:spacing w:val="9"/>
              </w:rPr>
              <w:t>Охват</w:t>
            </w:r>
            <w:proofErr w:type="spellEnd"/>
            <w:r w:rsidRPr="00904BA0">
              <w:rPr>
                <w:color w:val="000000"/>
                <w:spacing w:val="6"/>
              </w:rPr>
              <w:t xml:space="preserve"> </w:t>
            </w:r>
          </w:p>
          <w:p w:rsidR="00C622F4" w:rsidRDefault="00904BA0">
            <w:pPr>
              <w:spacing w:before="1" w:line="312" w:lineRule="atLeast"/>
              <w:ind w:left="85"/>
            </w:pPr>
            <w:r>
              <w:rPr>
                <w:color w:val="000000"/>
              </w:rPr>
              <w:t xml:space="preserve">детей-72, 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8"/>
              </w:rPr>
              <w:t>25.12.2023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Pr="001846A3" w:rsidRDefault="00904BA0">
            <w:pPr>
              <w:spacing w:before="1" w:line="297" w:lineRule="atLeast"/>
              <w:rPr>
                <w:lang w:val="ru-RU"/>
              </w:rPr>
            </w:pPr>
            <w:proofErr w:type="spellStart"/>
            <w:r w:rsidRPr="001846A3">
              <w:rPr>
                <w:color w:val="000000"/>
                <w:w w:val="58"/>
                <w:lang w:val="ru-RU"/>
              </w:rPr>
              <w:t>Сарыг</w:t>
            </w:r>
            <w:proofErr w:type="spellEnd"/>
            <w:r w:rsidRPr="001846A3">
              <w:rPr>
                <w:color w:val="000000"/>
                <w:w w:val="58"/>
                <w:lang w:val="ru-RU"/>
              </w:rPr>
              <w:t xml:space="preserve"> С. С. </w:t>
            </w:r>
            <w:proofErr w:type="spellStart"/>
            <w:r w:rsidRPr="001846A3">
              <w:rPr>
                <w:color w:val="000000"/>
                <w:w w:val="58"/>
                <w:lang w:val="ru-RU"/>
              </w:rPr>
              <w:t>Пиче-оол</w:t>
            </w:r>
            <w:proofErr w:type="spellEnd"/>
            <w:r w:rsidRPr="001846A3">
              <w:rPr>
                <w:color w:val="000000"/>
                <w:w w:val="58"/>
                <w:lang w:val="ru-RU"/>
              </w:rPr>
              <w:t xml:space="preserve"> А. М</w:t>
            </w:r>
            <w:r w:rsidRPr="001846A3">
              <w:rPr>
                <w:color w:val="000000"/>
                <w:spacing w:val="15"/>
                <w:w w:val="58"/>
                <w:lang w:val="ru-RU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301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Pr="001846A3" w:rsidRDefault="00904BA0">
            <w:pPr>
              <w:spacing w:before="1" w:line="312" w:lineRule="atLeast"/>
              <w:rPr>
                <w:lang w:val="ru-RU"/>
              </w:rPr>
            </w:pPr>
            <w:r w:rsidRPr="001846A3">
              <w:rPr>
                <w:color w:val="000000"/>
                <w:w w:val="31"/>
                <w:lang w:val="ru-RU"/>
              </w:rPr>
              <w:t xml:space="preserve">День борьбы со СПИДом. Беседа  со  школьным фельдшером  о  вреде </w:t>
            </w:r>
            <w:proofErr w:type="spellStart"/>
            <w:r w:rsidRPr="001846A3">
              <w:rPr>
                <w:color w:val="000000"/>
                <w:w w:val="31"/>
                <w:lang w:val="ru-RU"/>
              </w:rPr>
              <w:t>табакокурения</w:t>
            </w:r>
            <w:proofErr w:type="spellEnd"/>
            <w:r w:rsidRPr="001846A3">
              <w:rPr>
                <w:color w:val="000000"/>
                <w:w w:val="31"/>
                <w:lang w:val="ru-RU"/>
              </w:rPr>
              <w:t xml:space="preserve"> и наркомании</w:t>
            </w:r>
            <w:r w:rsidRPr="001846A3">
              <w:rPr>
                <w:color w:val="000000"/>
                <w:spacing w:val="48"/>
                <w:w w:val="31"/>
                <w:lang w:val="ru-RU"/>
              </w:rPr>
              <w:t>.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904BA0">
            <w:pPr>
              <w:spacing w:before="67" w:line="265" w:lineRule="atLeast"/>
              <w:ind w:left="85"/>
              <w:jc w:val="both"/>
            </w:pPr>
            <w:r w:rsidRPr="001846A3">
              <w:rPr>
                <w:color w:val="000000"/>
                <w:spacing w:val="12"/>
                <w:lang w:val="ru-RU"/>
              </w:rPr>
              <w:t xml:space="preserve">    </w:t>
            </w:r>
            <w:proofErr w:type="spellStart"/>
            <w:r w:rsidRPr="00904BA0">
              <w:rPr>
                <w:color w:val="000000"/>
                <w:spacing w:val="12"/>
              </w:rPr>
              <w:t>Охват</w:t>
            </w:r>
            <w:proofErr w:type="spellEnd"/>
            <w:r w:rsidRPr="00904BA0">
              <w:rPr>
                <w:color w:val="000000"/>
                <w:spacing w:val="2"/>
              </w:rPr>
              <w:t xml:space="preserve"> </w:t>
            </w:r>
          </w:p>
          <w:p w:rsidR="00C622F4" w:rsidRDefault="00904BA0">
            <w:pPr>
              <w:spacing w:before="1" w:line="312" w:lineRule="atLeast"/>
              <w:ind w:firstLine="85"/>
            </w:pPr>
            <w:r>
              <w:rPr>
                <w:color w:val="000000"/>
              </w:rPr>
              <w:lastRenderedPageBreak/>
              <w:t xml:space="preserve">детей-72,  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7" w:line="265" w:lineRule="atLeast"/>
              <w:jc w:val="both"/>
            </w:pPr>
            <w:r w:rsidRPr="00904BA0">
              <w:rPr>
                <w:color w:val="000000"/>
                <w:spacing w:val="8"/>
              </w:rPr>
              <w:lastRenderedPageBreak/>
              <w:t>21.02.2024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4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0"/>
              </w:rPr>
              <w:t>Сат</w:t>
            </w:r>
            <w:proofErr w:type="spellEnd"/>
            <w:r w:rsidRPr="00904BA0">
              <w:rPr>
                <w:color w:val="000000"/>
                <w:spacing w:val="10"/>
              </w:rPr>
              <w:t xml:space="preserve"> Л. М</w:t>
            </w:r>
            <w:r w:rsidRPr="00904BA0">
              <w:rPr>
                <w:color w:val="000000"/>
                <w:spacing w:val="1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1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6"/>
              </w:rPr>
              <w:t>h</w:t>
            </w:r>
            <w:hyperlink r:id="rId125" w:history="1">
              <w:r w:rsidRPr="00904BA0">
                <w:rPr>
                  <w:color w:val="0000FF"/>
                  <w:spacing w:val="6"/>
                  <w:u w:val="single"/>
                </w:rPr>
                <w:t>https://vk.c</w:t>
              </w:r>
              <w:r w:rsidRPr="00904BA0">
                <w:rPr>
                  <w:color w:val="0000FF"/>
                  <w:spacing w:val="2"/>
                  <w:u w:val="single"/>
                </w:rPr>
                <w:t>o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42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6" w:line="265" w:lineRule="atLeast"/>
              <w:jc w:val="both"/>
            </w:pPr>
            <w:hyperlink r:id="rId126" w:history="1">
              <w:r w:rsidR="00904BA0">
                <w:rPr>
                  <w:color w:val="0000FF"/>
                  <w:u w:val="single"/>
                </w:rPr>
                <w:t>m/wall-13140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42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245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27" w:history="1">
              <w:r w:rsidR="00904BA0">
                <w:rPr>
                  <w:color w:val="0000FF"/>
                  <w:u w:val="single"/>
                </w:rPr>
                <w:t>1412_4716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58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42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1242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58" w:line="275" w:lineRule="atLeast"/>
              <w:rPr>
                <w:lang w:val="ru-RU"/>
              </w:rPr>
            </w:pPr>
            <w:r w:rsidRPr="001846A3">
              <w:rPr>
                <w:color w:val="000000"/>
                <w:w w:val="74"/>
                <w:lang w:val="ru-RU"/>
              </w:rPr>
              <w:t>Открытый  урок  ко  дню Конституции Р</w:t>
            </w:r>
            <w:r w:rsidRPr="001846A3">
              <w:rPr>
                <w:color w:val="000000"/>
                <w:spacing w:val="22"/>
                <w:w w:val="74"/>
                <w:lang w:val="ru-RU"/>
              </w:rPr>
              <w:t>Ф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904BA0">
            <w:pPr>
              <w:spacing w:before="58" w:line="275" w:lineRule="atLeast"/>
              <w:jc w:val="right"/>
            </w:pPr>
            <w:r w:rsidRPr="001846A3">
              <w:rPr>
                <w:color w:val="000000"/>
                <w:w w:val="57"/>
                <w:lang w:val="ru-RU"/>
              </w:rPr>
              <w:t xml:space="preserve">     </w:t>
            </w:r>
            <w:proofErr w:type="spellStart"/>
            <w:r w:rsidRPr="00904BA0">
              <w:rPr>
                <w:color w:val="000000"/>
                <w:w w:val="57"/>
              </w:rPr>
              <w:t>Охват</w:t>
            </w:r>
            <w:proofErr w:type="spellEnd"/>
            <w:r w:rsidRPr="00904BA0">
              <w:rPr>
                <w:color w:val="000000"/>
                <w:w w:val="57"/>
              </w:rPr>
              <w:t xml:space="preserve"> детей-72</w:t>
            </w:r>
            <w:r w:rsidRPr="00904BA0">
              <w:rPr>
                <w:color w:val="000000"/>
                <w:spacing w:val="17"/>
                <w:w w:val="57"/>
              </w:rPr>
              <w:t>,</w:t>
            </w:r>
          </w:p>
          <w:p w:rsidR="00C622F4" w:rsidRDefault="00904BA0">
            <w:pPr>
              <w:spacing w:before="48" w:line="265" w:lineRule="atLeast"/>
              <w:ind w:left="85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8"/>
              </w:rPr>
              <w:t>22.02.2023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18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7"/>
              </w:rPr>
              <w:t>Монгуш А. Р</w:t>
            </w:r>
            <w:r w:rsidRPr="00904BA0">
              <w:rPr>
                <w:color w:val="000000"/>
                <w:spacing w:val="4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69" w:type="dxa"/>
            </w:tcMar>
            <w:tcFitText/>
          </w:tcPr>
          <w:p w:rsidR="00C622F4" w:rsidRDefault="00904BA0">
            <w:pPr>
              <w:spacing w:before="379" w:line="265" w:lineRule="atLeast"/>
              <w:jc w:val="both"/>
            </w:pPr>
            <w:proofErr w:type="spellStart"/>
            <w:r w:rsidRPr="00904BA0">
              <w:rPr>
                <w:color w:val="000000"/>
                <w:spacing w:val="3"/>
              </w:rPr>
              <w:t>Новогодний</w:t>
            </w:r>
            <w:proofErr w:type="spellEnd"/>
            <w:r w:rsidRPr="00904BA0">
              <w:rPr>
                <w:color w:val="000000"/>
                <w:spacing w:val="3"/>
              </w:rPr>
              <w:t xml:space="preserve"> </w:t>
            </w:r>
            <w:proofErr w:type="spellStart"/>
            <w:r w:rsidRPr="00904BA0">
              <w:rPr>
                <w:color w:val="000000"/>
                <w:spacing w:val="3"/>
              </w:rPr>
              <w:t>Бал-маскарад</w:t>
            </w:r>
            <w:proofErr w:type="spellEnd"/>
            <w:r w:rsidRPr="00904BA0">
              <w:rPr>
                <w:color w:val="000000"/>
                <w:spacing w:val="10"/>
              </w:rPr>
              <w:t>»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904BA0">
            <w:pPr>
              <w:spacing w:before="56" w:line="275" w:lineRule="atLeast"/>
            </w:pPr>
            <w:r w:rsidRPr="00904BA0">
              <w:rPr>
                <w:color w:val="000000"/>
                <w:w w:val="56"/>
              </w:rPr>
              <w:t xml:space="preserve">      </w:t>
            </w:r>
            <w:proofErr w:type="spellStart"/>
            <w:r w:rsidRPr="00904BA0">
              <w:rPr>
                <w:color w:val="000000"/>
                <w:w w:val="56"/>
              </w:rPr>
              <w:t>Охват</w:t>
            </w:r>
            <w:proofErr w:type="spellEnd"/>
            <w:r w:rsidRPr="00904BA0">
              <w:rPr>
                <w:color w:val="000000"/>
                <w:w w:val="56"/>
              </w:rPr>
              <w:t xml:space="preserve"> детей-72</w:t>
            </w:r>
            <w:r w:rsidRPr="00904BA0">
              <w:rPr>
                <w:color w:val="000000"/>
                <w:spacing w:val="7"/>
                <w:w w:val="56"/>
              </w:rPr>
              <w:t>,</w:t>
            </w:r>
          </w:p>
          <w:p w:rsidR="00C622F4" w:rsidRDefault="00904BA0">
            <w:pPr>
              <w:spacing w:before="48" w:line="265" w:lineRule="atLeast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76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Феврал</w:t>
            </w:r>
            <w:r w:rsidRPr="00904BA0">
              <w:rPr>
                <w:color w:val="000000"/>
                <w:spacing w:val="2"/>
              </w:rPr>
              <w:t>ь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9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Ооржак</w:t>
            </w:r>
            <w:proofErr w:type="spellEnd"/>
            <w:r w:rsidRPr="00904BA0">
              <w:rPr>
                <w:color w:val="000000"/>
                <w:spacing w:val="7"/>
              </w:rPr>
              <w:t xml:space="preserve"> Б. В</w:t>
            </w:r>
            <w:r w:rsidRPr="00904BA0">
              <w:rPr>
                <w:color w:val="000000"/>
                <w:spacing w:val="3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28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69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76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9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29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69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76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9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30" w:history="1">
              <w:r w:rsidR="00904BA0">
                <w:rPr>
                  <w:color w:val="0000FF"/>
                  <w:u w:val="single"/>
                </w:rPr>
                <w:t>12_4774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  <w:tr w:rsidR="00C622F4">
        <w:trPr>
          <w:trHeight w:hRule="exact" w:val="358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69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3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76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9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C622F4"/>
        </w:tc>
      </w:tr>
    </w:tbl>
    <w:p w:rsidR="00C622F4" w:rsidRDefault="00C622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3287"/>
        <w:gridCol w:w="1454"/>
        <w:gridCol w:w="1626"/>
        <w:gridCol w:w="2035"/>
        <w:gridCol w:w="1548"/>
        <w:gridCol w:w="1657"/>
        <w:gridCol w:w="1428"/>
        <w:gridCol w:w="1664"/>
      </w:tblGrid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55" w:line="275" w:lineRule="atLeast"/>
              <w:rPr>
                <w:lang w:val="ru-RU"/>
              </w:rPr>
            </w:pPr>
            <w:r w:rsidRPr="001846A3">
              <w:rPr>
                <w:color w:val="000000"/>
                <w:w w:val="65"/>
                <w:lang w:val="ru-RU"/>
              </w:rPr>
              <w:t xml:space="preserve">  Конкурс  «Самая  красивая  и новогодняя елка</w:t>
            </w:r>
            <w:r w:rsidRPr="001846A3">
              <w:rPr>
                <w:color w:val="000000"/>
                <w:spacing w:val="7"/>
                <w:w w:val="65"/>
                <w:lang w:val="ru-RU"/>
              </w:rPr>
              <w:t>»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904BA0">
            <w:pPr>
              <w:spacing w:before="67" w:line="265" w:lineRule="atLeast"/>
              <w:jc w:val="both"/>
            </w:pPr>
            <w:r w:rsidRPr="001846A3">
              <w:rPr>
                <w:color w:val="000000"/>
                <w:spacing w:val="44"/>
                <w:lang w:val="ru-RU"/>
              </w:rPr>
              <w:t xml:space="preserve">  </w:t>
            </w:r>
            <w:proofErr w:type="spellStart"/>
            <w:r w:rsidRPr="00904BA0">
              <w:rPr>
                <w:color w:val="000000"/>
                <w:spacing w:val="44"/>
              </w:rPr>
              <w:t>Охват</w:t>
            </w:r>
            <w:proofErr w:type="spellEnd"/>
            <w:r w:rsidRPr="00904BA0">
              <w:rPr>
                <w:color w:val="000000"/>
                <w:spacing w:val="7"/>
              </w:rPr>
              <w:t xml:space="preserve"> </w:t>
            </w:r>
          </w:p>
          <w:p w:rsidR="00C622F4" w:rsidRDefault="00904BA0">
            <w:pPr>
              <w:spacing w:before="1" w:line="312" w:lineRule="atLeast"/>
              <w:ind w:left="85"/>
            </w:pPr>
            <w:r>
              <w:rPr>
                <w:color w:val="000000"/>
              </w:rPr>
              <w:t xml:space="preserve">детей-27, 7-11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14.02.2024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С. Х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2</w:t>
            </w:r>
            <w:r w:rsidRPr="00904BA0">
              <w:rPr>
                <w:color w:val="000000"/>
              </w:rPr>
              <w:t>7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40"/>
              </w:rPr>
              <w:t>30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31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32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33" w:history="1">
              <w:r w:rsidR="00904BA0">
                <w:rPr>
                  <w:color w:val="0000FF"/>
                  <w:u w:val="single"/>
                </w:rPr>
                <w:t>12_4743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56" w:line="275" w:lineRule="atLeast"/>
              <w:jc w:val="both"/>
              <w:rPr>
                <w:lang w:val="ru-RU"/>
              </w:rPr>
            </w:pPr>
            <w:r w:rsidRPr="001846A3">
              <w:rPr>
                <w:color w:val="000000"/>
                <w:w w:val="41"/>
                <w:lang w:val="ru-RU"/>
              </w:rPr>
              <w:t>День  Защитника  Отечества (Конкурс  патриотических песен среди 1-11кл</w:t>
            </w:r>
            <w:r w:rsidRPr="001846A3">
              <w:rPr>
                <w:color w:val="000000"/>
                <w:spacing w:val="70"/>
                <w:w w:val="41"/>
                <w:lang w:val="ru-RU"/>
              </w:rPr>
              <w:t>)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1846A3">
              <w:rPr>
                <w:color w:val="000000"/>
                <w:spacing w:val="44"/>
                <w:lang w:val="ru-RU"/>
              </w:rPr>
              <w:t xml:space="preserve">  </w:t>
            </w:r>
            <w:proofErr w:type="spellStart"/>
            <w:r w:rsidRPr="00904BA0">
              <w:rPr>
                <w:color w:val="000000"/>
                <w:spacing w:val="44"/>
              </w:rPr>
              <w:t>Охват</w:t>
            </w:r>
            <w:proofErr w:type="spellEnd"/>
            <w:r w:rsidRPr="00904BA0">
              <w:rPr>
                <w:color w:val="000000"/>
                <w:spacing w:val="7"/>
              </w:rPr>
              <w:t xml:space="preserve"> </w:t>
            </w:r>
          </w:p>
          <w:p w:rsidR="00C622F4" w:rsidRDefault="00904BA0">
            <w:pPr>
              <w:spacing w:before="11" w:line="265" w:lineRule="atLeast"/>
              <w:jc w:val="both"/>
            </w:pPr>
            <w:r>
              <w:rPr>
                <w:color w:val="000000"/>
              </w:rPr>
              <w:t xml:space="preserve"> детей-72,</w:t>
            </w:r>
          </w:p>
          <w:p w:rsidR="00C622F4" w:rsidRDefault="00904BA0">
            <w:pPr>
              <w:spacing w:before="48" w:line="265" w:lineRule="atLeast"/>
              <w:ind w:left="85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21" w:type="dxa"/>
            </w:tcMar>
            <w:tcFitText/>
          </w:tcPr>
          <w:p w:rsidR="00C622F4" w:rsidRDefault="00904BA0">
            <w:pPr>
              <w:spacing w:before="19" w:line="312" w:lineRule="atLeast"/>
            </w:pPr>
            <w:r w:rsidRPr="00904BA0">
              <w:rPr>
                <w:color w:val="000000"/>
                <w:w w:val="58"/>
              </w:rPr>
              <w:t>04.05.2023 – 09.05.202</w:t>
            </w:r>
            <w:r w:rsidRPr="00904BA0">
              <w:rPr>
                <w:color w:val="000000"/>
                <w:spacing w:val="7"/>
                <w:w w:val="58"/>
              </w:rPr>
              <w:t>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О</w:t>
            </w:r>
            <w:r w:rsidRPr="00904BA0">
              <w:rPr>
                <w:color w:val="000000"/>
                <w:spacing w:val="3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34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7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2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35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7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2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36" w:history="1">
              <w:r w:rsidR="00904BA0">
                <w:rPr>
                  <w:color w:val="0000FF"/>
                  <w:u w:val="single"/>
                </w:rPr>
                <w:t>12_4938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75" w:type="dxa"/>
            </w:tcMar>
            <w:tcFitText/>
          </w:tcPr>
          <w:p w:rsidR="00C622F4" w:rsidRDefault="00C622F4"/>
        </w:tc>
      </w:tr>
      <w:tr w:rsidR="00C622F4">
        <w:trPr>
          <w:trHeight w:hRule="exact" w:val="358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12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575" w:type="dxa"/>
            </w:tcMar>
            <w:tcFitText/>
          </w:tcPr>
          <w:p w:rsidR="00C622F4" w:rsidRDefault="00C622F4"/>
        </w:tc>
      </w:tr>
      <w:tr w:rsidR="00C622F4">
        <w:trPr>
          <w:trHeight w:hRule="exact" w:val="1240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057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proofErr w:type="spellStart"/>
            <w:r w:rsidRPr="00904BA0">
              <w:rPr>
                <w:color w:val="000000"/>
                <w:spacing w:val="4"/>
              </w:rPr>
              <w:t>Смотр</w:t>
            </w:r>
            <w:proofErr w:type="spellEnd"/>
            <w:r w:rsidRPr="00904BA0">
              <w:rPr>
                <w:color w:val="000000"/>
                <w:spacing w:val="4"/>
              </w:rPr>
              <w:t xml:space="preserve"> </w:t>
            </w:r>
            <w:proofErr w:type="spellStart"/>
            <w:r w:rsidRPr="00904BA0">
              <w:rPr>
                <w:color w:val="000000"/>
                <w:spacing w:val="4"/>
              </w:rPr>
              <w:t>песни</w:t>
            </w:r>
            <w:proofErr w:type="spellEnd"/>
            <w:r w:rsidRPr="00904BA0">
              <w:rPr>
                <w:color w:val="000000"/>
                <w:spacing w:val="4"/>
              </w:rPr>
              <w:t xml:space="preserve"> и </w:t>
            </w:r>
            <w:proofErr w:type="spellStart"/>
            <w:r w:rsidRPr="00904BA0">
              <w:rPr>
                <w:color w:val="000000"/>
                <w:spacing w:val="4"/>
              </w:rPr>
              <w:t>стро</w:t>
            </w:r>
            <w:r w:rsidRPr="00904BA0">
              <w:rPr>
                <w:color w:val="000000"/>
                <w:spacing w:val="7"/>
              </w:rPr>
              <w:t>я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904BA0">
            <w:pPr>
              <w:spacing w:before="58" w:line="275" w:lineRule="atLeast"/>
            </w:pPr>
            <w:proofErr w:type="spellStart"/>
            <w:r w:rsidRPr="00904BA0">
              <w:rPr>
                <w:color w:val="000000"/>
                <w:w w:val="63"/>
              </w:rPr>
              <w:t>Охват</w:t>
            </w:r>
            <w:proofErr w:type="spellEnd"/>
            <w:r w:rsidRPr="00904BA0">
              <w:rPr>
                <w:color w:val="000000"/>
                <w:w w:val="63"/>
              </w:rPr>
              <w:t xml:space="preserve"> детей-72</w:t>
            </w:r>
            <w:r w:rsidRPr="00904BA0">
              <w:rPr>
                <w:color w:val="000000"/>
                <w:spacing w:val="4"/>
                <w:w w:val="63"/>
              </w:rPr>
              <w:t>,</w:t>
            </w:r>
          </w:p>
          <w:p w:rsidR="00C622F4" w:rsidRDefault="00904BA0">
            <w:pPr>
              <w:spacing w:before="48" w:line="265" w:lineRule="atLeast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8"/>
              </w:rPr>
              <w:t>09.05.2024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О</w:t>
            </w:r>
            <w:r w:rsidRPr="00904BA0">
              <w:rPr>
                <w:color w:val="000000"/>
                <w:spacing w:val="3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1479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bottom"/>
          </w:tcPr>
          <w:p w:rsidR="00C622F4" w:rsidRPr="001846A3" w:rsidRDefault="00904BA0">
            <w:pPr>
              <w:spacing w:before="1" w:line="275" w:lineRule="atLeast"/>
              <w:rPr>
                <w:lang w:val="ru-RU"/>
              </w:rPr>
            </w:pPr>
            <w:r w:rsidRPr="001846A3">
              <w:rPr>
                <w:color w:val="000000"/>
                <w:w w:val="70"/>
                <w:lang w:val="ru-RU"/>
              </w:rPr>
              <w:t xml:space="preserve"> Национальный  праздник тувинцев «</w:t>
            </w:r>
            <w:proofErr w:type="spellStart"/>
            <w:r w:rsidRPr="001846A3">
              <w:rPr>
                <w:color w:val="000000"/>
                <w:w w:val="70"/>
                <w:lang w:val="ru-RU"/>
              </w:rPr>
              <w:t>Шагаа</w:t>
            </w:r>
            <w:proofErr w:type="spellEnd"/>
            <w:r w:rsidRPr="001846A3">
              <w:rPr>
                <w:color w:val="000000"/>
                <w:spacing w:val="21"/>
                <w:w w:val="70"/>
                <w:lang w:val="ru-RU"/>
              </w:rPr>
              <w:t>»</w:t>
            </w:r>
          </w:p>
          <w:p w:rsidR="00C622F4" w:rsidRPr="001846A3" w:rsidRDefault="00904BA0">
            <w:pPr>
              <w:spacing w:before="38" w:line="275" w:lineRule="atLeast"/>
              <w:jc w:val="both"/>
              <w:rPr>
                <w:lang w:val="ru-RU"/>
              </w:rPr>
            </w:pPr>
            <w:r w:rsidRPr="001846A3">
              <w:rPr>
                <w:color w:val="000000"/>
                <w:lang w:val="ru-RU"/>
              </w:rPr>
              <w:t xml:space="preserve">Национальные </w:t>
            </w:r>
            <w:r w:rsidRPr="001846A3">
              <w:rPr>
                <w:color w:val="000000"/>
                <w:spacing w:val="1053"/>
                <w:lang w:val="ru-RU"/>
              </w:rPr>
              <w:t xml:space="preserve"> </w:t>
            </w:r>
            <w:r w:rsidRPr="001846A3">
              <w:rPr>
                <w:color w:val="000000"/>
                <w:lang w:val="ru-RU"/>
              </w:rPr>
              <w:t xml:space="preserve">игры. Соревнования </w:t>
            </w:r>
            <w:r w:rsidRPr="001846A3">
              <w:rPr>
                <w:color w:val="000000"/>
                <w:spacing w:val="1434"/>
                <w:lang w:val="ru-RU"/>
              </w:rPr>
              <w:t xml:space="preserve"> </w:t>
            </w:r>
            <w:r w:rsidRPr="001846A3">
              <w:rPr>
                <w:color w:val="000000"/>
                <w:lang w:val="ru-RU"/>
              </w:rPr>
              <w:t>по национальному виду «</w:t>
            </w:r>
            <w:proofErr w:type="spellStart"/>
            <w:r w:rsidRPr="001846A3">
              <w:rPr>
                <w:color w:val="000000"/>
                <w:lang w:val="ru-RU"/>
              </w:rPr>
              <w:t>Хуреш</w:t>
            </w:r>
            <w:proofErr w:type="spellEnd"/>
            <w:r w:rsidRPr="001846A3">
              <w:rPr>
                <w:color w:val="000000"/>
                <w:lang w:val="ru-RU"/>
              </w:rPr>
              <w:t>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153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1846A3">
              <w:rPr>
                <w:color w:val="000000"/>
                <w:spacing w:val="90"/>
                <w:lang w:val="ru-RU"/>
              </w:rPr>
              <w:t xml:space="preserve"> </w:t>
            </w:r>
            <w:proofErr w:type="spellStart"/>
            <w:r w:rsidRPr="00904BA0">
              <w:rPr>
                <w:color w:val="000000"/>
                <w:spacing w:val="90"/>
              </w:rPr>
              <w:t>Охват</w:t>
            </w:r>
            <w:proofErr w:type="spellEnd"/>
            <w:r w:rsidRPr="00904BA0">
              <w:rPr>
                <w:color w:val="000000"/>
                <w:spacing w:val="3"/>
              </w:rPr>
              <w:t xml:space="preserve"> </w:t>
            </w:r>
          </w:p>
          <w:p w:rsidR="00C622F4" w:rsidRDefault="00904BA0">
            <w:pPr>
              <w:spacing w:before="11" w:line="265" w:lineRule="atLeast"/>
              <w:ind w:left="85"/>
              <w:jc w:val="both"/>
            </w:pPr>
            <w:r>
              <w:rPr>
                <w:color w:val="000000"/>
              </w:rPr>
              <w:t xml:space="preserve">-72,1-11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217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proofErr w:type="spellStart"/>
            <w:r w:rsidRPr="00904BA0">
              <w:rPr>
                <w:color w:val="000000"/>
                <w:spacing w:val="8"/>
              </w:rPr>
              <w:t>Апрель-май</w:t>
            </w:r>
            <w:proofErr w:type="spell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Чаш-оол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Л. М</w:t>
            </w:r>
            <w:r w:rsidRPr="00904BA0">
              <w:rPr>
                <w:color w:val="000000"/>
                <w:spacing w:val="7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1242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58" w:line="275" w:lineRule="atLeast"/>
              <w:rPr>
                <w:lang w:val="ru-RU"/>
              </w:rPr>
            </w:pPr>
            <w:r w:rsidRPr="001846A3">
              <w:rPr>
                <w:color w:val="000000"/>
                <w:w w:val="62"/>
                <w:lang w:val="ru-RU"/>
              </w:rPr>
              <w:t>Организация  почты  ко  Дню Святого Валентина</w:t>
            </w:r>
            <w:r w:rsidRPr="001846A3">
              <w:rPr>
                <w:color w:val="000000"/>
                <w:spacing w:val="43"/>
                <w:w w:val="62"/>
                <w:lang w:val="ru-RU"/>
              </w:rPr>
              <w:t>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231" w:type="dxa"/>
            </w:tcMar>
            <w:tcFitText/>
            <w:vAlign w:val="bottom"/>
          </w:tcPr>
          <w:p w:rsidR="00C622F4" w:rsidRDefault="00904BA0">
            <w:pPr>
              <w:spacing w:before="1" w:line="265" w:lineRule="atLeast"/>
              <w:jc w:val="both"/>
            </w:pPr>
            <w:r w:rsidRPr="001846A3">
              <w:rPr>
                <w:color w:val="000000"/>
                <w:spacing w:val="8"/>
                <w:lang w:val="ru-RU"/>
              </w:rPr>
              <w:t xml:space="preserve">       </w:t>
            </w:r>
            <w:proofErr w:type="spellStart"/>
            <w:r w:rsidRPr="00904BA0">
              <w:rPr>
                <w:color w:val="000000"/>
                <w:spacing w:val="8"/>
              </w:rPr>
              <w:t>Охват</w:t>
            </w:r>
            <w:proofErr w:type="spellEnd"/>
            <w:r w:rsidRPr="00904BA0">
              <w:rPr>
                <w:color w:val="000000"/>
                <w:spacing w:val="8"/>
              </w:rPr>
              <w:t xml:space="preserve"> </w:t>
            </w:r>
          </w:p>
          <w:p w:rsidR="00C622F4" w:rsidRDefault="00904BA0">
            <w:pPr>
              <w:spacing w:before="11" w:line="265" w:lineRule="atLeast"/>
              <w:ind w:left="85"/>
              <w:jc w:val="both"/>
            </w:pPr>
            <w:r>
              <w:rPr>
                <w:color w:val="000000"/>
              </w:rPr>
              <w:t>детей-5,</w:t>
            </w:r>
          </w:p>
          <w:p w:rsidR="00C622F4" w:rsidRDefault="00904BA0">
            <w:pPr>
              <w:spacing w:before="1" w:line="312" w:lineRule="atLeast"/>
              <w:ind w:left="85"/>
            </w:pPr>
            <w:r>
              <w:rPr>
                <w:color w:val="000000"/>
              </w:rPr>
              <w:t xml:space="preserve">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  <w:r>
              <w:rPr>
                <w:color w:val="000000"/>
              </w:rPr>
              <w:t xml:space="preserve"> 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r w:rsidRPr="00904BA0">
              <w:rPr>
                <w:color w:val="000000"/>
                <w:spacing w:val="8"/>
              </w:rPr>
              <w:t>24.05.2024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М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61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1846A3">
              <w:rPr>
                <w:color w:val="000000"/>
              </w:rPr>
              <w:t>5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2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40"/>
              </w:rPr>
              <w:t>20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15" w:type="dxa"/>
            </w:tcMar>
            <w:tcFitText/>
          </w:tcPr>
          <w:p w:rsidR="00C622F4" w:rsidRDefault="00904BA0">
            <w:pPr>
              <w:spacing w:before="68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56" w:line="275" w:lineRule="atLeast"/>
            </w:pPr>
            <w:proofErr w:type="spellStart"/>
            <w:r w:rsidRPr="00904BA0">
              <w:rPr>
                <w:color w:val="000000"/>
                <w:w w:val="71"/>
              </w:rPr>
              <w:t>Всероссийская</w:t>
            </w:r>
            <w:proofErr w:type="spellEnd"/>
            <w:r w:rsidRPr="00904BA0">
              <w:rPr>
                <w:color w:val="000000"/>
                <w:w w:val="71"/>
              </w:rPr>
              <w:t xml:space="preserve">  </w:t>
            </w:r>
            <w:proofErr w:type="spellStart"/>
            <w:r w:rsidRPr="00904BA0">
              <w:rPr>
                <w:color w:val="000000"/>
                <w:w w:val="71"/>
              </w:rPr>
              <w:t>акция</w:t>
            </w:r>
            <w:proofErr w:type="spellEnd"/>
            <w:r w:rsidRPr="00904BA0">
              <w:rPr>
                <w:color w:val="000000"/>
                <w:w w:val="71"/>
              </w:rPr>
              <w:t xml:space="preserve"> «</w:t>
            </w:r>
            <w:proofErr w:type="spellStart"/>
            <w:r w:rsidRPr="00904BA0">
              <w:rPr>
                <w:color w:val="000000"/>
                <w:w w:val="71"/>
              </w:rPr>
              <w:t>Георгиевская</w:t>
            </w:r>
            <w:proofErr w:type="spellEnd"/>
            <w:r w:rsidRPr="00904BA0">
              <w:rPr>
                <w:color w:val="000000"/>
                <w:w w:val="71"/>
              </w:rPr>
              <w:t xml:space="preserve"> </w:t>
            </w:r>
            <w:proofErr w:type="spellStart"/>
            <w:r w:rsidRPr="00904BA0">
              <w:rPr>
                <w:color w:val="000000"/>
                <w:w w:val="71"/>
              </w:rPr>
              <w:t>лента</w:t>
            </w:r>
            <w:proofErr w:type="spellEnd"/>
            <w:r w:rsidRPr="00904BA0">
              <w:rPr>
                <w:color w:val="000000"/>
                <w:spacing w:val="45"/>
                <w:w w:val="71"/>
              </w:rPr>
              <w:t>»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  <w:vAlign w:val="bottom"/>
          </w:tcPr>
          <w:p w:rsidR="00C622F4" w:rsidRDefault="00904BA0">
            <w:pPr>
              <w:spacing w:before="1" w:line="265" w:lineRule="atLeast"/>
              <w:jc w:val="both"/>
            </w:pPr>
            <w:r w:rsidRPr="00904BA0">
              <w:rPr>
                <w:color w:val="000000"/>
                <w:spacing w:val="62"/>
              </w:rPr>
              <w:t xml:space="preserve"> </w:t>
            </w:r>
            <w:proofErr w:type="spellStart"/>
            <w:r w:rsidRPr="00904BA0">
              <w:rPr>
                <w:color w:val="000000"/>
                <w:spacing w:val="62"/>
              </w:rPr>
              <w:t>Охват</w:t>
            </w:r>
            <w:proofErr w:type="spellEnd"/>
            <w:r w:rsidRPr="00904BA0">
              <w:rPr>
                <w:color w:val="000000"/>
                <w:spacing w:val="3"/>
              </w:rPr>
              <w:t xml:space="preserve"> </w:t>
            </w:r>
          </w:p>
          <w:p w:rsidR="00C622F4" w:rsidRDefault="00904BA0">
            <w:pPr>
              <w:spacing w:before="1" w:line="312" w:lineRule="atLeast"/>
              <w:ind w:left="85"/>
            </w:pPr>
            <w:r>
              <w:rPr>
                <w:color w:val="000000"/>
              </w:rPr>
              <w:lastRenderedPageBreak/>
              <w:t xml:space="preserve">детей-72, 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  <w:p w:rsidR="00C622F4" w:rsidRDefault="00904BA0">
            <w:pPr>
              <w:spacing w:before="48" w:line="265" w:lineRule="atLeast"/>
              <w:ind w:left="85"/>
              <w:jc w:val="both"/>
            </w:pPr>
            <w:r>
              <w:rPr>
                <w:color w:val="000000"/>
              </w:rPr>
              <w:t>1-11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lastRenderedPageBreak/>
              <w:t>24.05.2024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Pr="001846A3" w:rsidRDefault="00904BA0">
            <w:pPr>
              <w:spacing w:before="1" w:line="297" w:lineRule="atLeast"/>
              <w:jc w:val="both"/>
              <w:rPr>
                <w:lang w:val="ru-RU"/>
              </w:rPr>
            </w:pPr>
            <w:proofErr w:type="spellStart"/>
            <w:r w:rsidRPr="001846A3">
              <w:rPr>
                <w:color w:val="000000"/>
                <w:w w:val="34"/>
                <w:lang w:val="ru-RU"/>
              </w:rPr>
              <w:t>Пиче-оол</w:t>
            </w:r>
            <w:proofErr w:type="spellEnd"/>
            <w:r w:rsidRPr="001846A3">
              <w:rPr>
                <w:color w:val="000000"/>
                <w:w w:val="34"/>
                <w:lang w:val="ru-RU"/>
              </w:rPr>
              <w:t xml:space="preserve"> А. М. </w:t>
            </w:r>
            <w:proofErr w:type="spellStart"/>
            <w:r w:rsidRPr="001846A3">
              <w:rPr>
                <w:color w:val="000000"/>
                <w:w w:val="34"/>
                <w:lang w:val="ru-RU"/>
              </w:rPr>
              <w:t>Пиче-оол</w:t>
            </w:r>
            <w:proofErr w:type="spellEnd"/>
            <w:r w:rsidRPr="001846A3">
              <w:rPr>
                <w:color w:val="000000"/>
                <w:w w:val="34"/>
                <w:lang w:val="ru-RU"/>
              </w:rPr>
              <w:t xml:space="preserve"> А. О. </w:t>
            </w:r>
            <w:proofErr w:type="spellStart"/>
            <w:r w:rsidRPr="001846A3">
              <w:rPr>
                <w:color w:val="000000"/>
                <w:w w:val="34"/>
                <w:lang w:val="ru-RU"/>
              </w:rPr>
              <w:t>Пиче-оол</w:t>
            </w:r>
            <w:proofErr w:type="spellEnd"/>
            <w:r w:rsidRPr="001846A3">
              <w:rPr>
                <w:color w:val="000000"/>
                <w:w w:val="34"/>
                <w:lang w:val="ru-RU"/>
              </w:rPr>
              <w:t xml:space="preserve"> С. Х</w:t>
            </w:r>
            <w:r w:rsidRPr="001846A3">
              <w:rPr>
                <w:color w:val="000000"/>
                <w:spacing w:val="39"/>
                <w:w w:val="34"/>
                <w:lang w:val="ru-RU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37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  <w:vAlign w:val="bottom"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38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  <w:vAlign w:val="bottom"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39" w:history="1">
              <w:r w:rsidR="00904BA0">
                <w:rPr>
                  <w:color w:val="0000FF"/>
                  <w:u w:val="single"/>
                </w:rPr>
                <w:t>12_5103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321" w:type="dxa"/>
            </w:tcMar>
            <w:tcFitText/>
            <w:vAlign w:val="bottom"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35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88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proofErr w:type="spellStart"/>
            <w:r w:rsidRPr="00904BA0">
              <w:rPr>
                <w:color w:val="000000"/>
                <w:spacing w:val="3"/>
              </w:rPr>
              <w:t>Акция</w:t>
            </w:r>
            <w:proofErr w:type="spellEnd"/>
            <w:r w:rsidRPr="00904BA0">
              <w:rPr>
                <w:color w:val="000000"/>
                <w:spacing w:val="3"/>
              </w:rPr>
              <w:t xml:space="preserve"> «</w:t>
            </w:r>
            <w:proofErr w:type="spellStart"/>
            <w:r w:rsidRPr="00904BA0">
              <w:rPr>
                <w:color w:val="000000"/>
                <w:spacing w:val="3"/>
              </w:rPr>
              <w:t>Зажги</w:t>
            </w:r>
            <w:proofErr w:type="spellEnd"/>
            <w:r w:rsidRPr="00904BA0">
              <w:rPr>
                <w:color w:val="000000"/>
                <w:spacing w:val="3"/>
              </w:rPr>
              <w:t xml:space="preserve"> </w:t>
            </w:r>
            <w:proofErr w:type="spellStart"/>
            <w:r w:rsidRPr="00904BA0">
              <w:rPr>
                <w:color w:val="000000"/>
                <w:spacing w:val="3"/>
              </w:rPr>
              <w:t>свечу</w:t>
            </w:r>
            <w:proofErr w:type="spellEnd"/>
            <w:r w:rsidRPr="00904BA0">
              <w:rPr>
                <w:color w:val="000000"/>
                <w:spacing w:val="3"/>
              </w:rPr>
              <w:t xml:space="preserve"> </w:t>
            </w:r>
            <w:proofErr w:type="spellStart"/>
            <w:r w:rsidRPr="00904BA0">
              <w:rPr>
                <w:color w:val="000000"/>
                <w:spacing w:val="3"/>
              </w:rPr>
              <w:t>памяти</w:t>
            </w:r>
            <w:proofErr w:type="spellEnd"/>
            <w:r w:rsidRPr="00904BA0">
              <w:rPr>
                <w:color w:val="000000"/>
                <w:spacing w:val="4"/>
              </w:rPr>
              <w:t>»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904BA0">
            <w:pPr>
              <w:spacing w:before="56" w:line="275" w:lineRule="atLeast"/>
            </w:pPr>
            <w:proofErr w:type="spellStart"/>
            <w:r w:rsidRPr="00904BA0">
              <w:rPr>
                <w:color w:val="000000"/>
                <w:w w:val="63"/>
              </w:rPr>
              <w:t>Охват</w:t>
            </w:r>
            <w:proofErr w:type="spellEnd"/>
            <w:r w:rsidRPr="00904BA0">
              <w:rPr>
                <w:color w:val="000000"/>
                <w:w w:val="63"/>
              </w:rPr>
              <w:t xml:space="preserve"> детей-72</w:t>
            </w:r>
            <w:r w:rsidRPr="00904BA0">
              <w:rPr>
                <w:color w:val="000000"/>
                <w:spacing w:val="4"/>
                <w:w w:val="63"/>
              </w:rPr>
              <w:t>,</w:t>
            </w:r>
          </w:p>
          <w:p w:rsidR="00C622F4" w:rsidRDefault="00904BA0">
            <w:pPr>
              <w:spacing w:before="48" w:line="265" w:lineRule="atLeast"/>
              <w:jc w:val="both"/>
            </w:pPr>
            <w:r>
              <w:rPr>
                <w:color w:val="000000"/>
              </w:rPr>
              <w:t xml:space="preserve">1-11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8"/>
              </w:rPr>
              <w:t>05.05.2024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С. Х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40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0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r w:rsidRPr="00904BA0">
              <w:rPr>
                <w:color w:val="000000"/>
                <w:spacing w:val="11"/>
              </w:rPr>
              <w:t xml:space="preserve"> </w:t>
            </w:r>
            <w:proofErr w:type="spellStart"/>
            <w:r w:rsidRPr="00904BA0">
              <w:rPr>
                <w:color w:val="000000"/>
                <w:spacing w:val="11"/>
              </w:rPr>
              <w:t>участи</w:t>
            </w:r>
            <w:r w:rsidRPr="00904BA0">
              <w:rPr>
                <w:color w:val="000000"/>
                <w:spacing w:val="4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8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41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05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8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42" w:history="1">
              <w:r w:rsidR="00904BA0">
                <w:rPr>
                  <w:color w:val="0000FF"/>
                  <w:u w:val="single"/>
                </w:rPr>
                <w:t>12_4846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05" w:type="dxa"/>
            </w:tcMar>
            <w:tcFitText/>
          </w:tcPr>
          <w:p w:rsidR="00C622F4" w:rsidRDefault="00C622F4"/>
        </w:tc>
      </w:tr>
      <w:tr w:rsidR="00C622F4">
        <w:trPr>
          <w:trHeight w:hRule="exact" w:val="360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88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21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5" w:type="dxa"/>
              <w:right w:w="36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05" w:type="dxa"/>
            </w:tcMar>
            <w:tcFitText/>
          </w:tcPr>
          <w:p w:rsidR="00C622F4" w:rsidRDefault="00C622F4"/>
        </w:tc>
      </w:tr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83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proofErr w:type="spellStart"/>
            <w:r w:rsidRPr="00904BA0">
              <w:rPr>
                <w:color w:val="000000"/>
                <w:spacing w:val="4"/>
              </w:rPr>
              <w:t>Акция</w:t>
            </w:r>
            <w:proofErr w:type="spellEnd"/>
            <w:r w:rsidRPr="00904BA0">
              <w:rPr>
                <w:color w:val="000000"/>
                <w:spacing w:val="4"/>
              </w:rPr>
              <w:t xml:space="preserve"> «</w:t>
            </w:r>
            <w:proofErr w:type="spellStart"/>
            <w:r w:rsidRPr="00904BA0">
              <w:rPr>
                <w:color w:val="000000"/>
                <w:spacing w:val="4"/>
              </w:rPr>
              <w:t>Окна</w:t>
            </w:r>
            <w:proofErr w:type="spellEnd"/>
            <w:r w:rsidRPr="00904BA0">
              <w:rPr>
                <w:color w:val="000000"/>
                <w:spacing w:val="4"/>
              </w:rPr>
              <w:t xml:space="preserve"> </w:t>
            </w:r>
            <w:proofErr w:type="spellStart"/>
            <w:r w:rsidRPr="00904BA0">
              <w:rPr>
                <w:color w:val="000000"/>
                <w:spacing w:val="4"/>
              </w:rPr>
              <w:t>Победы</w:t>
            </w:r>
            <w:proofErr w:type="spellEnd"/>
            <w:r w:rsidRPr="00904BA0">
              <w:rPr>
                <w:color w:val="000000"/>
                <w:spacing w:val="7"/>
              </w:rPr>
              <w:t>»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12" w:type="dxa"/>
              <w:right w:w="10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13"/>
              </w:rPr>
              <w:t xml:space="preserve">1-11 </w:t>
            </w:r>
            <w:proofErr w:type="spellStart"/>
            <w:r w:rsidRPr="00904BA0">
              <w:rPr>
                <w:color w:val="000000"/>
                <w:spacing w:val="13"/>
              </w:rPr>
              <w:t>к</w:t>
            </w:r>
            <w:r w:rsidRPr="00904BA0">
              <w:rPr>
                <w:color w:val="000000"/>
                <w:spacing w:val="3"/>
              </w:rPr>
              <w:t>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"/>
              </w:rPr>
              <w:t>06.05.2024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6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43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6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83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12" w:type="dxa"/>
              <w:right w:w="105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6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3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44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65" w:type="dxa"/>
            </w:tcMar>
            <w:tcFitText/>
          </w:tcPr>
          <w:p w:rsidR="00C622F4" w:rsidRDefault="00C622F4"/>
        </w:tc>
      </w:tr>
      <w:tr w:rsidR="00C622F4">
        <w:trPr>
          <w:trHeight w:hRule="exact" w:val="321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83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12" w:type="dxa"/>
              <w:right w:w="105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6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C622F4"/>
        </w:tc>
        <w:tc>
          <w:tcPr>
            <w:tcW w:w="1428" w:type="dxa"/>
            <w:tcBorders>
              <w:top w:val="single" w:sz="4" w:space="0" w:color="0000FF"/>
              <w:left w:val="single" w:sz="4" w:space="0" w:color="000000"/>
              <w:bottom w:val="single" w:sz="4" w:space="0" w:color="000060"/>
              <w:right w:val="single" w:sz="4" w:space="0" w:color="000000"/>
            </w:tcBorders>
            <w:shd w:val="clear" w:color="auto" w:fill="auto"/>
            <w:noWrap/>
            <w:tcMar>
              <w:left w:w="3" w:type="dxa"/>
              <w:right w:w="485" w:type="dxa"/>
            </w:tcMar>
            <w:tcFitText/>
            <w:vAlign w:val="center"/>
          </w:tcPr>
          <w:p w:rsidR="00C622F4" w:rsidRDefault="001846A3">
            <w:pPr>
              <w:spacing w:before="1" w:line="265" w:lineRule="atLeast"/>
              <w:jc w:val="both"/>
            </w:pPr>
            <w:hyperlink r:id="rId145" w:history="1">
              <w:r w:rsidR="00904BA0">
                <w:rPr>
                  <w:color w:val="0000FF"/>
                  <w:u w:val="single"/>
                </w:rPr>
                <w:t>12_5120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65" w:type="dxa"/>
            </w:tcMar>
            <w:tcFitText/>
          </w:tcPr>
          <w:p w:rsidR="00C622F4" w:rsidRDefault="00C622F4"/>
        </w:tc>
      </w:tr>
      <w:tr w:rsidR="00C622F4">
        <w:trPr>
          <w:trHeight w:hRule="exact" w:val="48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31" w:type="dxa"/>
            </w:tcMar>
            <w:tcFitText/>
          </w:tcPr>
          <w:p w:rsidR="00C622F4" w:rsidRDefault="00904BA0">
            <w:pPr>
              <w:spacing w:before="70" w:line="265" w:lineRule="atLeast"/>
              <w:jc w:val="both"/>
            </w:pPr>
            <w:proofErr w:type="spellStart"/>
            <w:r w:rsidRPr="00904BA0">
              <w:rPr>
                <w:color w:val="000000"/>
                <w:spacing w:val="4"/>
              </w:rPr>
              <w:t>Прощание</w:t>
            </w:r>
            <w:proofErr w:type="spellEnd"/>
            <w:r w:rsidRPr="00904BA0">
              <w:rPr>
                <w:color w:val="000000"/>
                <w:spacing w:val="4"/>
              </w:rPr>
              <w:t xml:space="preserve"> с </w:t>
            </w:r>
            <w:proofErr w:type="spellStart"/>
            <w:r w:rsidRPr="00904BA0">
              <w:rPr>
                <w:color w:val="000000"/>
                <w:spacing w:val="4"/>
              </w:rPr>
              <w:t>букваре</w:t>
            </w:r>
            <w:r w:rsidRPr="00904BA0">
              <w:rPr>
                <w:color w:val="000000"/>
                <w:spacing w:val="7"/>
              </w:rPr>
              <w:t>м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223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r w:rsidRPr="00904BA0">
              <w:rPr>
                <w:color w:val="000000"/>
                <w:spacing w:val="26"/>
              </w:rPr>
              <w:t xml:space="preserve">1 </w:t>
            </w:r>
            <w:proofErr w:type="spellStart"/>
            <w:r w:rsidRPr="00904BA0">
              <w:rPr>
                <w:color w:val="000000"/>
                <w:spacing w:val="26"/>
              </w:rPr>
              <w:t>к</w:t>
            </w:r>
            <w:r w:rsidRPr="00904BA0">
              <w:rPr>
                <w:color w:val="000000"/>
                <w:spacing w:val="2"/>
              </w:rPr>
              <w:t>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r w:rsidRPr="00904BA0">
              <w:rPr>
                <w:color w:val="000000"/>
                <w:spacing w:val="8"/>
              </w:rPr>
              <w:t>25.05.2024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57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Опежик</w:t>
            </w:r>
            <w:proofErr w:type="spellEnd"/>
            <w:r w:rsidRPr="00904BA0">
              <w:rPr>
                <w:color w:val="000000"/>
                <w:spacing w:val="6"/>
              </w:rPr>
              <w:t xml:space="preserve"> К-К. М</w:t>
            </w:r>
            <w:r w:rsidRPr="00904BA0">
              <w:rPr>
                <w:color w:val="000000"/>
                <w:spacing w:val="3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613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r w:rsidRPr="001846A3">
              <w:rPr>
                <w:color w:val="000000"/>
              </w:rPr>
              <w:t>5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2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8" w:type="dxa"/>
            <w:tcBorders>
              <w:top w:val="single" w:sz="4" w:space="0" w:color="00006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65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</w:tbl>
    <w:p w:rsidR="00C622F4" w:rsidRDefault="00C622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3287"/>
        <w:gridCol w:w="1454"/>
        <w:gridCol w:w="1626"/>
        <w:gridCol w:w="2035"/>
        <w:gridCol w:w="1548"/>
        <w:gridCol w:w="1656"/>
        <w:gridCol w:w="1429"/>
        <w:gridCol w:w="1664"/>
      </w:tblGrid>
      <w:tr w:rsidR="00C622F4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295" w:type="dxa"/>
            </w:tcMar>
            <w:tcFitText/>
          </w:tcPr>
          <w:p w:rsidR="00C622F4" w:rsidRDefault="00904BA0">
            <w:pPr>
              <w:spacing w:before="66" w:line="265" w:lineRule="atLeast"/>
              <w:jc w:val="both"/>
            </w:pPr>
            <w:proofErr w:type="spellStart"/>
            <w:r w:rsidRPr="00904BA0">
              <w:rPr>
                <w:color w:val="000000"/>
                <w:spacing w:val="5"/>
              </w:rPr>
              <w:t>Последний</w:t>
            </w:r>
            <w:proofErr w:type="spellEnd"/>
            <w:r w:rsidRPr="00904BA0">
              <w:rPr>
                <w:color w:val="000000"/>
                <w:spacing w:val="5"/>
              </w:rPr>
              <w:t xml:space="preserve"> </w:t>
            </w:r>
            <w:proofErr w:type="spellStart"/>
            <w:r w:rsidRPr="00904BA0">
              <w:rPr>
                <w:color w:val="000000"/>
                <w:spacing w:val="5"/>
              </w:rPr>
              <w:t>звонок</w:t>
            </w:r>
            <w:proofErr w:type="spellEnd"/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12" w:type="dxa"/>
              <w:right w:w="10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13"/>
              </w:rPr>
              <w:t xml:space="preserve">1-11 </w:t>
            </w:r>
            <w:proofErr w:type="spellStart"/>
            <w:r w:rsidRPr="00904BA0">
              <w:rPr>
                <w:color w:val="000000"/>
                <w:spacing w:val="13"/>
              </w:rPr>
              <w:t>к</w:t>
            </w:r>
            <w:r w:rsidRPr="00904BA0">
              <w:rPr>
                <w:color w:val="000000"/>
                <w:spacing w:val="3"/>
              </w:rPr>
              <w:t>л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"/>
              </w:rPr>
              <w:t>24.05.2024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46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6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29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12" w:type="dxa"/>
              <w:right w:w="105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47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65" w:type="dxa"/>
            </w:tcMar>
            <w:tcFitText/>
          </w:tcPr>
          <w:p w:rsidR="00C622F4" w:rsidRDefault="00C622F4"/>
        </w:tc>
      </w:tr>
      <w:tr w:rsidR="00C622F4">
        <w:trPr>
          <w:trHeight w:hRule="exact" w:val="321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295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12" w:type="dxa"/>
              <w:right w:w="105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60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85" w:type="dxa"/>
            </w:tcMar>
            <w:tcFitText/>
            <w:vAlign w:val="center"/>
          </w:tcPr>
          <w:p w:rsidR="00C622F4" w:rsidRDefault="001846A3">
            <w:pPr>
              <w:spacing w:before="1" w:line="265" w:lineRule="atLeast"/>
              <w:jc w:val="both"/>
            </w:pPr>
            <w:hyperlink r:id="rId148" w:history="1">
              <w:r w:rsidR="00904BA0">
                <w:rPr>
                  <w:color w:val="0000FF"/>
                  <w:u w:val="single"/>
                </w:rPr>
                <w:t>12_5155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65" w:type="dxa"/>
            </w:tcMar>
            <w:tcFitText/>
          </w:tcPr>
          <w:p w:rsidR="00C622F4" w:rsidRDefault="00C622F4"/>
        </w:tc>
      </w:tr>
      <w:tr w:rsidR="00C622F4">
        <w:trPr>
          <w:trHeight w:hRule="exact" w:val="60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9" w:type="dxa"/>
            </w:tcMar>
            <w:tcFitText/>
          </w:tcPr>
          <w:p w:rsidR="00C622F4" w:rsidRDefault="00904BA0">
            <w:pPr>
              <w:spacing w:before="70" w:line="265" w:lineRule="atLeast"/>
              <w:jc w:val="both"/>
            </w:pPr>
            <w:proofErr w:type="spellStart"/>
            <w:r w:rsidRPr="00904BA0">
              <w:rPr>
                <w:color w:val="000000"/>
                <w:spacing w:val="2"/>
              </w:rPr>
              <w:t>Генеральная</w:t>
            </w:r>
            <w:proofErr w:type="spellEnd"/>
            <w:r w:rsidRPr="00904BA0">
              <w:rPr>
                <w:color w:val="000000"/>
                <w:spacing w:val="2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</w:rPr>
              <w:t>уборка</w:t>
            </w:r>
            <w:proofErr w:type="spellEnd"/>
            <w:r w:rsidRPr="00904BA0">
              <w:rPr>
                <w:color w:val="000000"/>
                <w:spacing w:val="2"/>
              </w:rPr>
              <w:t xml:space="preserve"> </w:t>
            </w:r>
            <w:proofErr w:type="spellStart"/>
            <w:r w:rsidRPr="00904BA0">
              <w:rPr>
                <w:color w:val="000000"/>
                <w:spacing w:val="2"/>
              </w:rPr>
              <w:t>кабинето</w:t>
            </w:r>
            <w:r w:rsidRPr="00904BA0">
              <w:rPr>
                <w:color w:val="000000"/>
                <w:spacing w:val="25"/>
              </w:rPr>
              <w:t>в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12" w:type="dxa"/>
              <w:right w:w="105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r w:rsidRPr="00904BA0">
              <w:rPr>
                <w:color w:val="000000"/>
                <w:spacing w:val="13"/>
              </w:rPr>
              <w:t xml:space="preserve">1-11 </w:t>
            </w:r>
            <w:proofErr w:type="spellStart"/>
            <w:r w:rsidRPr="00904BA0">
              <w:rPr>
                <w:color w:val="000000"/>
                <w:spacing w:val="13"/>
              </w:rPr>
              <w:t>к</w:t>
            </w:r>
            <w:r w:rsidRPr="00904BA0">
              <w:rPr>
                <w:color w:val="000000"/>
                <w:spacing w:val="3"/>
              </w:rPr>
              <w:t>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41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r w:rsidRPr="00904BA0">
              <w:rPr>
                <w:color w:val="000000"/>
                <w:spacing w:val="8"/>
              </w:rPr>
              <w:t>28.05.2024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50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Кл</w:t>
            </w:r>
            <w:proofErr w:type="spellEnd"/>
            <w:r w:rsidRPr="00904BA0">
              <w:rPr>
                <w:color w:val="000000"/>
                <w:spacing w:val="13"/>
              </w:rPr>
              <w:t xml:space="preserve">. </w:t>
            </w:r>
            <w:proofErr w:type="spellStart"/>
            <w:r w:rsidRPr="00904BA0">
              <w:rPr>
                <w:color w:val="000000"/>
                <w:spacing w:val="13"/>
              </w:rPr>
              <w:t>Ру</w:t>
            </w:r>
            <w:r w:rsidRPr="00904BA0">
              <w:rPr>
                <w:color w:val="000000"/>
                <w:spacing w:val="3"/>
              </w:rPr>
              <w:t>к</w:t>
            </w:r>
            <w:proofErr w:type="spellEnd"/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6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65" w:type="dxa"/>
            </w:tcMar>
            <w:tcFitText/>
          </w:tcPr>
          <w:p w:rsidR="00C622F4" w:rsidRDefault="00904BA0">
            <w:pPr>
              <w:spacing w:before="33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участи</w:t>
            </w:r>
            <w:r w:rsidRPr="00904BA0">
              <w:rPr>
                <w:color w:val="000000"/>
                <w:spacing w:val="3"/>
              </w:rPr>
              <w:t>е</w:t>
            </w:r>
            <w:proofErr w:type="spellEnd"/>
          </w:p>
        </w:tc>
      </w:tr>
      <w:tr w:rsidR="00C622F4">
        <w:trPr>
          <w:trHeight w:hRule="exact" w:val="542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8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278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b/>
                <w:bCs/>
                <w:color w:val="000000"/>
                <w:spacing w:val="3"/>
              </w:rPr>
              <w:t xml:space="preserve">5. </w:t>
            </w:r>
            <w:proofErr w:type="spellStart"/>
            <w:r w:rsidRPr="00904BA0">
              <w:rPr>
                <w:b/>
                <w:bCs/>
                <w:color w:val="000000"/>
                <w:spacing w:val="3"/>
              </w:rPr>
              <w:t>Внешкольные</w:t>
            </w:r>
            <w:proofErr w:type="spellEnd"/>
            <w:r w:rsidRPr="00904BA0">
              <w:rPr>
                <w:b/>
                <w:bCs/>
                <w:color w:val="000000"/>
                <w:spacing w:val="3"/>
              </w:rPr>
              <w:t xml:space="preserve"> </w:t>
            </w:r>
            <w:proofErr w:type="spellStart"/>
            <w:r w:rsidRPr="00904BA0">
              <w:rPr>
                <w:b/>
                <w:bCs/>
                <w:color w:val="000000"/>
                <w:spacing w:val="3"/>
              </w:rPr>
              <w:t>мероприяти</w:t>
            </w:r>
            <w:r w:rsidRPr="00904BA0">
              <w:rPr>
                <w:b/>
                <w:bCs/>
                <w:color w:val="000000"/>
                <w:spacing w:val="5"/>
              </w:rPr>
              <w:t>я</w:t>
            </w:r>
            <w:proofErr w:type="spellEnd"/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 w:rsidRPr="001846A3">
        <w:trPr>
          <w:trHeight w:hRule="exact" w:val="140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222" w:type="dxa"/>
            </w:tcMar>
            <w:tcFitText/>
          </w:tcPr>
          <w:p w:rsidR="00C622F4" w:rsidRDefault="00904BA0">
            <w:pPr>
              <w:spacing w:before="21" w:line="275" w:lineRule="atLeast"/>
            </w:pPr>
            <w:proofErr w:type="spellStart"/>
            <w:r w:rsidRPr="00904BA0">
              <w:rPr>
                <w:color w:val="000000"/>
                <w:w w:val="83"/>
              </w:rPr>
              <w:t>Осенний</w:t>
            </w:r>
            <w:proofErr w:type="spellEnd"/>
            <w:r w:rsidRPr="00904BA0">
              <w:rPr>
                <w:color w:val="000000"/>
                <w:w w:val="83"/>
              </w:rPr>
              <w:t xml:space="preserve"> </w:t>
            </w:r>
            <w:proofErr w:type="spellStart"/>
            <w:r w:rsidRPr="00904BA0">
              <w:rPr>
                <w:color w:val="000000"/>
                <w:w w:val="83"/>
              </w:rPr>
              <w:t>легкоатлетический</w:t>
            </w:r>
            <w:proofErr w:type="spellEnd"/>
            <w:r w:rsidRPr="00904BA0">
              <w:rPr>
                <w:color w:val="000000"/>
                <w:w w:val="83"/>
              </w:rPr>
              <w:t xml:space="preserve"> </w:t>
            </w:r>
            <w:proofErr w:type="spellStart"/>
            <w:r w:rsidRPr="00904BA0">
              <w:rPr>
                <w:color w:val="000000"/>
                <w:w w:val="83"/>
              </w:rPr>
              <w:t>кросс</w:t>
            </w:r>
            <w:proofErr w:type="spellEnd"/>
            <w:r w:rsidRPr="00904BA0">
              <w:rPr>
                <w:color w:val="000000"/>
                <w:w w:val="83"/>
              </w:rPr>
              <w:t xml:space="preserve"> </w:t>
            </w:r>
            <w:r w:rsidRPr="00904BA0">
              <w:rPr>
                <w:color w:val="000000"/>
                <w:spacing w:val="13"/>
                <w:w w:val="83"/>
              </w:rPr>
              <w:t xml:space="preserve">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12" w:type="dxa"/>
              <w:right w:w="10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13"/>
              </w:rPr>
              <w:t xml:space="preserve">1-11 </w:t>
            </w:r>
            <w:proofErr w:type="spellStart"/>
            <w:r w:rsidRPr="00904BA0">
              <w:rPr>
                <w:color w:val="000000"/>
                <w:spacing w:val="13"/>
              </w:rPr>
              <w:t>к</w:t>
            </w:r>
            <w:r w:rsidRPr="00904BA0">
              <w:rPr>
                <w:color w:val="000000"/>
                <w:spacing w:val="3"/>
              </w:rPr>
              <w:t>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60" w:type="dxa"/>
              <w:right w:w="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1"/>
              </w:rPr>
              <w:t>Сентябр</w:t>
            </w:r>
            <w:r w:rsidRPr="00904BA0">
              <w:rPr>
                <w:color w:val="000000"/>
                <w:spacing w:val="3"/>
              </w:rPr>
              <w:t>ь</w:t>
            </w:r>
            <w:proofErr w:type="spell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А. О</w:t>
            </w:r>
            <w:r w:rsidRPr="00904BA0">
              <w:rPr>
                <w:color w:val="000000"/>
                <w:spacing w:val="3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7</w:t>
            </w:r>
            <w:r w:rsidRPr="00904BA0">
              <w:rPr>
                <w:color w:val="000000"/>
              </w:rPr>
              <w:t>3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40"/>
              </w:rPr>
              <w:t>50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93" w:type="dxa"/>
            </w:tcMar>
            <w:tcFitText/>
          </w:tcPr>
          <w:p w:rsidR="00C622F4" w:rsidRPr="001846A3" w:rsidRDefault="00904BA0">
            <w:pPr>
              <w:spacing w:before="21" w:line="275" w:lineRule="atLeast"/>
              <w:rPr>
                <w:lang w:val="ru-RU"/>
              </w:rPr>
            </w:pPr>
            <w:r w:rsidRPr="001846A3">
              <w:rPr>
                <w:color w:val="000000"/>
                <w:w w:val="25"/>
                <w:lang w:val="ru-RU"/>
              </w:rPr>
              <w:t xml:space="preserve">Призеры </w:t>
            </w:r>
            <w:proofErr w:type="spellStart"/>
            <w:r w:rsidRPr="001846A3">
              <w:rPr>
                <w:color w:val="000000"/>
                <w:w w:val="25"/>
                <w:lang w:val="ru-RU"/>
              </w:rPr>
              <w:t>Онгар</w:t>
            </w:r>
            <w:proofErr w:type="spellEnd"/>
            <w:r w:rsidRPr="001846A3">
              <w:rPr>
                <w:color w:val="000000"/>
                <w:w w:val="25"/>
                <w:lang w:val="ru-RU"/>
              </w:rPr>
              <w:t>–</w:t>
            </w:r>
            <w:proofErr w:type="spellStart"/>
            <w:r w:rsidRPr="001846A3">
              <w:rPr>
                <w:color w:val="000000"/>
                <w:w w:val="25"/>
                <w:lang w:val="ru-RU"/>
              </w:rPr>
              <w:t>оол</w:t>
            </w:r>
            <w:proofErr w:type="spellEnd"/>
            <w:r w:rsidRPr="001846A3">
              <w:rPr>
                <w:color w:val="000000"/>
                <w:w w:val="25"/>
                <w:lang w:val="ru-RU"/>
              </w:rPr>
              <w:t xml:space="preserve"> Селена, Монгуш </w:t>
            </w:r>
            <w:proofErr w:type="spellStart"/>
            <w:r w:rsidRPr="001846A3">
              <w:rPr>
                <w:color w:val="000000"/>
                <w:w w:val="25"/>
                <w:lang w:val="ru-RU"/>
              </w:rPr>
              <w:t>Айслана</w:t>
            </w:r>
            <w:proofErr w:type="spellEnd"/>
            <w:r w:rsidRPr="001846A3">
              <w:rPr>
                <w:color w:val="000000"/>
                <w:spacing w:val="38"/>
                <w:w w:val="25"/>
                <w:lang w:val="ru-RU"/>
              </w:rPr>
              <w:t>.</w:t>
            </w:r>
          </w:p>
        </w:tc>
      </w:tr>
      <w:tr w:rsidR="00C622F4">
        <w:trPr>
          <w:trHeight w:hRule="exact" w:val="918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Pr="001846A3" w:rsidRDefault="00C622F4">
            <w:pPr>
              <w:rPr>
                <w:lang w:val="ru-RU"/>
              </w:rPr>
            </w:pP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560" w:type="dxa"/>
            </w:tcMar>
            <w:tcFitText/>
          </w:tcPr>
          <w:p w:rsidR="00C622F4" w:rsidRPr="001846A3" w:rsidRDefault="00904BA0">
            <w:pPr>
              <w:spacing w:before="21" w:line="275" w:lineRule="atLeast"/>
              <w:rPr>
                <w:lang w:val="ru-RU"/>
              </w:rPr>
            </w:pPr>
            <w:r w:rsidRPr="001846A3">
              <w:rPr>
                <w:color w:val="000000"/>
                <w:w w:val="53"/>
                <w:lang w:val="ru-RU"/>
              </w:rPr>
              <w:t>Слет ДОО организации «Юные друзья полиции»</w:t>
            </w:r>
            <w:r w:rsidRPr="001846A3">
              <w:rPr>
                <w:color w:val="000000"/>
                <w:spacing w:val="3"/>
                <w:w w:val="53"/>
                <w:lang w:val="ru-RU"/>
              </w:rPr>
              <w:t xml:space="preserve">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02" w:type="dxa"/>
              <w:right w:w="29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40"/>
              </w:rPr>
              <w:t>7к</w:t>
            </w:r>
            <w:r w:rsidRPr="00904BA0">
              <w:rPr>
                <w:color w:val="000000"/>
                <w:spacing w:val="1"/>
              </w:rPr>
              <w:t>л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60" w:type="dxa"/>
              <w:right w:w="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1"/>
              </w:rPr>
              <w:t>Сентябр</w:t>
            </w:r>
            <w:r w:rsidRPr="00904BA0">
              <w:rPr>
                <w:color w:val="000000"/>
                <w:spacing w:val="3"/>
              </w:rPr>
              <w:t>ь</w:t>
            </w:r>
            <w:proofErr w:type="spell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С. Х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61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1846A3">
              <w:rPr>
                <w:color w:val="000000"/>
              </w:rPr>
              <w:t>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11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40"/>
              </w:rPr>
              <w:t>70</w:t>
            </w:r>
            <w:r w:rsidRPr="00904BA0">
              <w:rPr>
                <w:color w:val="000000"/>
                <w:spacing w:val="1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center"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42"/>
              </w:rPr>
              <w:t>Общекомандны</w:t>
            </w:r>
            <w:proofErr w:type="spellEnd"/>
            <w:r w:rsidRPr="00904BA0">
              <w:rPr>
                <w:color w:val="000000"/>
                <w:w w:val="42"/>
              </w:rPr>
              <w:t xml:space="preserve"> е                     2 </w:t>
            </w:r>
            <w:proofErr w:type="spellStart"/>
            <w:r w:rsidRPr="00904BA0">
              <w:rPr>
                <w:color w:val="000000"/>
                <w:w w:val="42"/>
              </w:rPr>
              <w:t>мест</w:t>
            </w:r>
            <w:r w:rsidRPr="00904BA0">
              <w:rPr>
                <w:color w:val="000000"/>
                <w:spacing w:val="32"/>
                <w:w w:val="42"/>
              </w:rPr>
              <w:t>о</w:t>
            </w:r>
            <w:proofErr w:type="spellEnd"/>
          </w:p>
        </w:tc>
      </w:tr>
      <w:tr w:rsidR="00C622F4">
        <w:trPr>
          <w:trHeight w:hRule="exact" w:val="579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</w:rPr>
              <w:t>Национальная</w:t>
            </w:r>
            <w:proofErr w:type="spellEnd"/>
            <w:r w:rsidRPr="00904BA0">
              <w:rPr>
                <w:color w:val="000000"/>
              </w:rPr>
              <w:t xml:space="preserve"> </w:t>
            </w:r>
            <w:proofErr w:type="spellStart"/>
            <w:r w:rsidRPr="00904BA0">
              <w:rPr>
                <w:color w:val="000000"/>
              </w:rPr>
              <w:t>борьба</w:t>
            </w:r>
            <w:proofErr w:type="spellEnd"/>
            <w:r w:rsidRPr="00904BA0">
              <w:rPr>
                <w:color w:val="000000"/>
              </w:rPr>
              <w:t xml:space="preserve"> «</w:t>
            </w:r>
            <w:proofErr w:type="spellStart"/>
            <w:r w:rsidRPr="00904BA0">
              <w:rPr>
                <w:color w:val="000000"/>
              </w:rPr>
              <w:t>Хуреш</w:t>
            </w:r>
            <w:proofErr w:type="spellEnd"/>
            <w:r w:rsidRPr="00904BA0">
              <w:rPr>
                <w:color w:val="000000"/>
                <w:spacing w:val="25"/>
              </w:rPr>
              <w:t>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12" w:type="dxa"/>
              <w:right w:w="10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13"/>
              </w:rPr>
              <w:t xml:space="preserve">1-11 </w:t>
            </w:r>
            <w:proofErr w:type="spellStart"/>
            <w:r w:rsidRPr="00904BA0">
              <w:rPr>
                <w:color w:val="000000"/>
                <w:spacing w:val="13"/>
              </w:rPr>
              <w:t>к</w:t>
            </w:r>
            <w:r w:rsidRPr="00904BA0">
              <w:rPr>
                <w:color w:val="000000"/>
                <w:spacing w:val="3"/>
              </w:rPr>
              <w:t>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12" w:type="dxa"/>
              <w:right w:w="57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Октябр</w:t>
            </w:r>
            <w:r w:rsidRPr="00904BA0">
              <w:rPr>
                <w:color w:val="000000"/>
                <w:spacing w:val="3"/>
              </w:rPr>
              <w:t>ь</w:t>
            </w:r>
            <w:proofErr w:type="spell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650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7"/>
              </w:rPr>
              <w:t>Куулар</w:t>
            </w:r>
            <w:proofErr w:type="spellEnd"/>
            <w:r w:rsidRPr="00904BA0">
              <w:rPr>
                <w:color w:val="000000"/>
                <w:spacing w:val="7"/>
              </w:rPr>
              <w:t xml:space="preserve"> Р. В</w:t>
            </w:r>
            <w:r w:rsidRPr="00904BA0">
              <w:rPr>
                <w:color w:val="000000"/>
                <w:spacing w:val="4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2</w:t>
            </w:r>
            <w:r w:rsidRPr="00904BA0">
              <w:rPr>
                <w:color w:val="000000"/>
              </w:rPr>
              <w:t>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</w:tr>
      <w:tr w:rsidR="00C622F4" w:rsidRPr="001846A3">
        <w:trPr>
          <w:trHeight w:hRule="exact" w:val="300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19" w:line="275" w:lineRule="atLeast"/>
              <w:rPr>
                <w:lang w:val="ru-RU"/>
              </w:rPr>
            </w:pPr>
            <w:r w:rsidRPr="001846A3">
              <w:rPr>
                <w:color w:val="000000"/>
                <w:w w:val="36"/>
                <w:lang w:val="ru-RU"/>
              </w:rPr>
              <w:t>Проведение мастер-классов по оказанию первой помощи  РДДМ «ПЕРВАЯ ПОМОЩ</w:t>
            </w:r>
            <w:r w:rsidRPr="001846A3">
              <w:rPr>
                <w:color w:val="000000"/>
                <w:spacing w:val="41"/>
                <w:w w:val="36"/>
                <w:lang w:val="ru-RU"/>
              </w:rPr>
              <w:t>»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42" w:type="dxa"/>
              <w:right w:w="135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16"/>
              </w:rPr>
              <w:t>8-10к</w:t>
            </w:r>
            <w:r w:rsidRPr="00904BA0">
              <w:rPr>
                <w:color w:val="000000"/>
                <w:spacing w:val="1"/>
              </w:rPr>
              <w:t>л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12" w:type="dxa"/>
              <w:right w:w="57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13"/>
              </w:rPr>
              <w:t>Октябр</w:t>
            </w:r>
            <w:r w:rsidRPr="00904BA0">
              <w:rPr>
                <w:color w:val="000000"/>
                <w:spacing w:val="3"/>
              </w:rPr>
              <w:t>ь</w:t>
            </w:r>
            <w:proofErr w:type="spellEnd"/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С. Х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613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1846A3">
              <w:rPr>
                <w:color w:val="000000"/>
              </w:rPr>
              <w:t>5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29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9" w:line="265" w:lineRule="atLeast"/>
              <w:jc w:val="both"/>
            </w:pPr>
            <w:hyperlink r:id="rId149" w:history="1">
              <w:r w:rsidR="00904BA0">
                <w:rPr>
                  <w:color w:val="0000FF"/>
                  <w:u w:val="single"/>
                </w:rPr>
                <w:t>https://vk.com</w:t>
              </w:r>
            </w:hyperlink>
          </w:p>
        </w:tc>
        <w:tc>
          <w:tcPr>
            <w:tcW w:w="1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904BA0">
            <w:pPr>
              <w:spacing w:before="19" w:line="275" w:lineRule="atLeast"/>
              <w:rPr>
                <w:lang w:val="ru-RU"/>
              </w:rPr>
            </w:pPr>
            <w:r w:rsidRPr="001846A3">
              <w:rPr>
                <w:color w:val="000000"/>
                <w:w w:val="18"/>
                <w:lang w:val="ru-RU"/>
              </w:rPr>
              <w:t xml:space="preserve">Шарапова Камилла </w:t>
            </w:r>
            <w:proofErr w:type="spellStart"/>
            <w:r w:rsidRPr="001846A3">
              <w:rPr>
                <w:color w:val="000000"/>
                <w:w w:val="18"/>
                <w:lang w:val="ru-RU"/>
              </w:rPr>
              <w:t>Кыргыс</w:t>
            </w:r>
            <w:proofErr w:type="spellEnd"/>
            <w:proofErr w:type="gramStart"/>
            <w:r w:rsidRPr="001846A3">
              <w:rPr>
                <w:color w:val="000000"/>
                <w:w w:val="18"/>
                <w:lang w:val="ru-RU"/>
              </w:rPr>
              <w:t xml:space="preserve"> С</w:t>
            </w:r>
            <w:proofErr w:type="gramEnd"/>
            <w:r w:rsidRPr="001846A3">
              <w:rPr>
                <w:color w:val="000000"/>
                <w:w w:val="18"/>
                <w:lang w:val="ru-RU"/>
              </w:rPr>
              <w:t xml:space="preserve">алим Монгуш Бай-Кара </w:t>
            </w:r>
            <w:proofErr w:type="spellStart"/>
            <w:r w:rsidRPr="001846A3">
              <w:rPr>
                <w:color w:val="000000"/>
                <w:w w:val="18"/>
                <w:lang w:val="ru-RU"/>
              </w:rPr>
              <w:t>Кенден</w:t>
            </w:r>
            <w:proofErr w:type="spellEnd"/>
            <w:r w:rsidRPr="001846A3">
              <w:rPr>
                <w:color w:val="000000"/>
                <w:w w:val="18"/>
                <w:lang w:val="ru-RU"/>
              </w:rPr>
              <w:t xml:space="preserve"> Орлеан </w:t>
            </w:r>
            <w:proofErr w:type="spellStart"/>
            <w:r w:rsidRPr="001846A3">
              <w:rPr>
                <w:color w:val="000000"/>
                <w:w w:val="18"/>
                <w:lang w:val="ru-RU"/>
              </w:rPr>
              <w:t>Мартпак</w:t>
            </w:r>
            <w:proofErr w:type="spellEnd"/>
            <w:r w:rsidRPr="001846A3">
              <w:rPr>
                <w:color w:val="000000"/>
                <w:w w:val="18"/>
                <w:lang w:val="ru-RU"/>
              </w:rPr>
              <w:t xml:space="preserve"> </w:t>
            </w:r>
            <w:proofErr w:type="spellStart"/>
            <w:r w:rsidRPr="001846A3">
              <w:rPr>
                <w:color w:val="000000"/>
                <w:w w:val="18"/>
                <w:lang w:val="ru-RU"/>
              </w:rPr>
              <w:t>Чамбы</w:t>
            </w:r>
            <w:r w:rsidRPr="001846A3">
              <w:rPr>
                <w:color w:val="000000"/>
                <w:spacing w:val="25"/>
                <w:w w:val="18"/>
                <w:lang w:val="ru-RU"/>
              </w:rPr>
              <w:t>л</w:t>
            </w:r>
            <w:proofErr w:type="spellEnd"/>
          </w:p>
        </w:tc>
      </w:tr>
      <w:tr w:rsidR="00C622F4">
        <w:trPr>
          <w:trHeight w:hRule="exact" w:val="294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Pr="001846A3" w:rsidRDefault="00C622F4">
            <w:pPr>
              <w:rPr>
                <w:lang w:val="ru-RU"/>
              </w:rPr>
            </w:pPr>
          </w:p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Pr="001846A3" w:rsidRDefault="00C622F4">
            <w:pPr>
              <w:rPr>
                <w:lang w:val="ru-RU"/>
              </w:rPr>
            </w:pPr>
          </w:p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42" w:type="dxa"/>
              <w:right w:w="135" w:type="dxa"/>
            </w:tcMar>
            <w:tcFitText/>
          </w:tcPr>
          <w:p w:rsidR="00C622F4" w:rsidRPr="001846A3" w:rsidRDefault="00C622F4">
            <w:pPr>
              <w:rPr>
                <w:lang w:val="ru-RU"/>
              </w:rPr>
            </w:pPr>
          </w:p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12" w:type="dxa"/>
              <w:right w:w="57" w:type="dxa"/>
            </w:tcMar>
            <w:tcFitText/>
          </w:tcPr>
          <w:p w:rsidR="00C622F4" w:rsidRPr="001846A3" w:rsidRDefault="00C622F4">
            <w:pPr>
              <w:rPr>
                <w:lang w:val="ru-RU"/>
              </w:rPr>
            </w:pPr>
          </w:p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Pr="001846A3" w:rsidRDefault="00C622F4">
            <w:pPr>
              <w:rPr>
                <w:lang w:val="ru-RU"/>
              </w:rPr>
            </w:pPr>
          </w:p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613" w:type="dxa"/>
            </w:tcMar>
            <w:tcFitText/>
          </w:tcPr>
          <w:p w:rsidR="00C622F4" w:rsidRPr="001846A3" w:rsidRDefault="00C622F4">
            <w:pPr>
              <w:rPr>
                <w:lang w:val="ru-RU"/>
              </w:rPr>
            </w:pPr>
          </w:p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Pr="001846A3" w:rsidRDefault="00C622F4">
            <w:pPr>
              <w:rPr>
                <w:lang w:val="ru-RU"/>
              </w:rPr>
            </w:pPr>
          </w:p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FFFFFF"/>
            <w:noWrap/>
            <w:tcMar>
              <w:left w:w="4" w:type="dxa"/>
              <w:right w:w="0" w:type="dxa"/>
            </w:tcMar>
            <w:tcFitText/>
          </w:tcPr>
          <w:p w:rsidR="00C622F4" w:rsidRDefault="001846A3">
            <w:pPr>
              <w:spacing w:before="27" w:line="265" w:lineRule="atLeast"/>
              <w:jc w:val="both"/>
            </w:pPr>
            <w:hyperlink r:id="rId150" w:history="1">
              <w:r w:rsidR="00904BA0">
                <w:rPr>
                  <w:color w:val="0000FF"/>
                  <w:u w:val="single"/>
                </w:rPr>
                <w:t>/wall-1314014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</w:tr>
      <w:tr w:rsidR="00C622F4">
        <w:trPr>
          <w:trHeight w:hRule="exact" w:val="286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42" w:type="dxa"/>
              <w:right w:w="135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12" w:type="dxa"/>
              <w:right w:w="57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61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FF"/>
              <w:right w:val="single" w:sz="4" w:space="0" w:color="000000"/>
            </w:tcBorders>
            <w:shd w:val="clear" w:color="auto" w:fill="auto"/>
            <w:noWrap/>
            <w:tcMar>
              <w:left w:w="4" w:type="dxa"/>
              <w:right w:w="485" w:type="dxa"/>
            </w:tcMar>
            <w:tcFitText/>
          </w:tcPr>
          <w:p w:rsidR="00C622F4" w:rsidRDefault="001846A3">
            <w:pPr>
              <w:spacing w:before="31" w:line="265" w:lineRule="atLeast"/>
              <w:jc w:val="both"/>
            </w:pPr>
            <w:hyperlink r:id="rId151" w:history="1">
              <w:r w:rsidR="00904BA0">
                <w:rPr>
                  <w:color w:val="0000FF"/>
                  <w:u w:val="single"/>
                </w:rPr>
                <w:t>12_4621</w:t>
              </w:r>
            </w:hyperlink>
          </w:p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</w:tr>
      <w:tr w:rsidR="00C622F4">
        <w:trPr>
          <w:trHeight w:hRule="exact" w:val="1351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42" w:type="dxa"/>
              <w:right w:w="135" w:type="dxa"/>
            </w:tcMar>
            <w:tcFitText/>
          </w:tcPr>
          <w:p w:rsidR="00C622F4" w:rsidRDefault="00C622F4"/>
        </w:tc>
        <w:tc>
          <w:tcPr>
            <w:tcW w:w="1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12" w:type="dxa"/>
              <w:right w:w="57" w:type="dxa"/>
            </w:tcMar>
            <w:tcFitText/>
          </w:tcPr>
          <w:p w:rsidR="00C622F4" w:rsidRDefault="00C622F4"/>
        </w:tc>
        <w:tc>
          <w:tcPr>
            <w:tcW w:w="20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C622F4"/>
        </w:tc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613" w:type="dxa"/>
            </w:tcMar>
            <w:tcFitText/>
          </w:tcPr>
          <w:p w:rsidR="00C622F4" w:rsidRDefault="00C622F4"/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C622F4"/>
        </w:tc>
        <w:tc>
          <w:tcPr>
            <w:tcW w:w="1429" w:type="dxa"/>
            <w:tcBorders>
              <w:top w:val="single" w:sz="4" w:space="0" w:color="0000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C622F4"/>
        </w:tc>
      </w:tr>
      <w:tr w:rsidR="00C622F4">
        <w:trPr>
          <w:trHeight w:hRule="exact" w:val="121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237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5"/>
              </w:rPr>
              <w:t>Конкурс</w:t>
            </w:r>
            <w:proofErr w:type="spellEnd"/>
            <w:r w:rsidRPr="00904BA0">
              <w:rPr>
                <w:color w:val="000000"/>
                <w:spacing w:val="5"/>
              </w:rPr>
              <w:t xml:space="preserve"> </w:t>
            </w:r>
            <w:proofErr w:type="spellStart"/>
            <w:r w:rsidRPr="00904BA0">
              <w:rPr>
                <w:color w:val="000000"/>
                <w:spacing w:val="5"/>
              </w:rPr>
              <w:t>рисунков</w:t>
            </w:r>
            <w:proofErr w:type="spellEnd"/>
            <w:r w:rsidRPr="00904BA0">
              <w:rPr>
                <w:color w:val="000000"/>
                <w:spacing w:val="1"/>
              </w:rPr>
              <w:t xml:space="preserve">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72" w:type="dxa"/>
              <w:right w:w="16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16"/>
              </w:rPr>
              <w:t xml:space="preserve">1-8 </w:t>
            </w:r>
            <w:proofErr w:type="spellStart"/>
            <w:r w:rsidRPr="00904BA0">
              <w:rPr>
                <w:color w:val="000000"/>
                <w:spacing w:val="16"/>
              </w:rPr>
              <w:t>к</w:t>
            </w:r>
            <w:r w:rsidRPr="00904BA0">
              <w:rPr>
                <w:color w:val="000000"/>
                <w:spacing w:val="1"/>
              </w:rPr>
              <w:t>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62" w:type="dxa"/>
              <w:right w:w="107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5"/>
              </w:rPr>
              <w:t>Апрел</w:t>
            </w:r>
            <w:r w:rsidRPr="00904BA0">
              <w:rPr>
                <w:color w:val="000000"/>
                <w:spacing w:val="5"/>
              </w:rPr>
              <w:t>ь</w:t>
            </w:r>
            <w:proofErr w:type="spell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89" w:type="dxa"/>
            </w:tcMar>
            <w:tcFitText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93"/>
              </w:rPr>
              <w:t>Санчайбанова</w:t>
            </w:r>
            <w:proofErr w:type="spellEnd"/>
            <w:r w:rsidRPr="00904BA0">
              <w:rPr>
                <w:color w:val="000000"/>
                <w:w w:val="93"/>
              </w:rPr>
              <w:t xml:space="preserve"> М. Ч</w:t>
            </w:r>
            <w:r w:rsidRPr="00904BA0">
              <w:rPr>
                <w:color w:val="000000"/>
                <w:spacing w:val="9"/>
                <w:w w:val="93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1" w:type="dxa"/>
            </w:tcMar>
            <w:tcFitText/>
            <w:vAlign w:val="center"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34"/>
              </w:rPr>
              <w:t>Болдан</w:t>
            </w:r>
            <w:proofErr w:type="spellEnd"/>
            <w:r w:rsidRPr="00904BA0">
              <w:rPr>
                <w:color w:val="000000"/>
                <w:w w:val="34"/>
              </w:rPr>
              <w:t xml:space="preserve"> Монгун-3 </w:t>
            </w:r>
            <w:proofErr w:type="spellStart"/>
            <w:r w:rsidRPr="00904BA0">
              <w:rPr>
                <w:color w:val="000000"/>
                <w:w w:val="34"/>
              </w:rPr>
              <w:t>место</w:t>
            </w:r>
            <w:proofErr w:type="spellEnd"/>
            <w:r w:rsidRPr="00904BA0">
              <w:rPr>
                <w:color w:val="000000"/>
                <w:w w:val="34"/>
              </w:rPr>
              <w:t xml:space="preserve"> </w:t>
            </w:r>
            <w:proofErr w:type="spellStart"/>
            <w:r w:rsidRPr="00904BA0">
              <w:rPr>
                <w:color w:val="000000"/>
                <w:w w:val="34"/>
              </w:rPr>
              <w:t>Республик</w:t>
            </w:r>
            <w:r w:rsidRPr="00904BA0">
              <w:rPr>
                <w:color w:val="000000"/>
                <w:spacing w:val="10"/>
                <w:w w:val="34"/>
              </w:rPr>
              <w:t>а</w:t>
            </w:r>
            <w:proofErr w:type="spellEnd"/>
          </w:p>
        </w:tc>
      </w:tr>
      <w:tr w:rsidR="00C622F4" w:rsidRPr="001846A3">
        <w:trPr>
          <w:trHeight w:hRule="exact" w:val="172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237" w:type="dxa"/>
            </w:tcMar>
            <w:tcFitText/>
          </w:tcPr>
          <w:p w:rsidR="00C622F4" w:rsidRDefault="00904BA0">
            <w:pPr>
              <w:spacing w:before="307" w:line="265" w:lineRule="atLeast"/>
              <w:jc w:val="both"/>
            </w:pPr>
            <w:proofErr w:type="spellStart"/>
            <w:r w:rsidRPr="00904BA0">
              <w:rPr>
                <w:color w:val="000000"/>
                <w:spacing w:val="5"/>
              </w:rPr>
              <w:t>Конкурс</w:t>
            </w:r>
            <w:proofErr w:type="spellEnd"/>
            <w:r w:rsidRPr="00904BA0">
              <w:rPr>
                <w:color w:val="000000"/>
                <w:spacing w:val="5"/>
              </w:rPr>
              <w:t xml:space="preserve"> </w:t>
            </w:r>
            <w:proofErr w:type="spellStart"/>
            <w:r w:rsidRPr="00904BA0">
              <w:rPr>
                <w:color w:val="000000"/>
                <w:spacing w:val="5"/>
              </w:rPr>
              <w:t>рисунков</w:t>
            </w:r>
            <w:proofErr w:type="spellEnd"/>
            <w:r w:rsidRPr="00904BA0">
              <w:rPr>
                <w:color w:val="000000"/>
                <w:spacing w:val="1"/>
              </w:rPr>
              <w:t xml:space="preserve">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72" w:type="dxa"/>
              <w:right w:w="16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16"/>
              </w:rPr>
              <w:t xml:space="preserve">1-8 </w:t>
            </w:r>
            <w:proofErr w:type="spellStart"/>
            <w:r w:rsidRPr="00904BA0">
              <w:rPr>
                <w:color w:val="000000"/>
                <w:spacing w:val="16"/>
              </w:rPr>
              <w:t>к</w:t>
            </w:r>
            <w:r w:rsidRPr="00904BA0">
              <w:rPr>
                <w:color w:val="000000"/>
                <w:spacing w:val="1"/>
              </w:rPr>
              <w:t>л</w:t>
            </w:r>
            <w:proofErr w:type="spellEnd"/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62" w:type="dxa"/>
              <w:right w:w="107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15"/>
              </w:rPr>
              <w:t>Апрел</w:t>
            </w:r>
            <w:r w:rsidRPr="00904BA0">
              <w:rPr>
                <w:color w:val="000000"/>
                <w:spacing w:val="5"/>
              </w:rPr>
              <w:t>ь</w:t>
            </w:r>
            <w:proofErr w:type="spell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Pr="001846A3" w:rsidRDefault="00904BA0">
            <w:pPr>
              <w:spacing w:before="1" w:line="297" w:lineRule="atLeast"/>
              <w:jc w:val="both"/>
              <w:rPr>
                <w:lang w:val="ru-RU"/>
              </w:rPr>
            </w:pPr>
            <w:proofErr w:type="spellStart"/>
            <w:r w:rsidRPr="001846A3">
              <w:rPr>
                <w:color w:val="000000"/>
                <w:w w:val="52"/>
                <w:lang w:val="ru-RU"/>
              </w:rPr>
              <w:t>Пиче-оол</w:t>
            </w:r>
            <w:proofErr w:type="spellEnd"/>
            <w:r w:rsidRPr="001846A3">
              <w:rPr>
                <w:color w:val="000000"/>
                <w:w w:val="52"/>
                <w:lang w:val="ru-RU"/>
              </w:rPr>
              <w:t xml:space="preserve"> С. Х. Чаш-</w:t>
            </w:r>
            <w:proofErr w:type="spellStart"/>
            <w:r w:rsidRPr="001846A3">
              <w:rPr>
                <w:color w:val="000000"/>
                <w:w w:val="52"/>
                <w:lang w:val="ru-RU"/>
              </w:rPr>
              <w:t>оол</w:t>
            </w:r>
            <w:proofErr w:type="spellEnd"/>
            <w:r w:rsidRPr="001846A3">
              <w:rPr>
                <w:color w:val="000000"/>
                <w:w w:val="52"/>
                <w:lang w:val="ru-RU"/>
              </w:rPr>
              <w:t xml:space="preserve"> Л. М</w:t>
            </w:r>
            <w:r w:rsidRPr="001846A3">
              <w:rPr>
                <w:color w:val="000000"/>
                <w:spacing w:val="10"/>
                <w:w w:val="52"/>
                <w:lang w:val="ru-RU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Pr="001846A3" w:rsidRDefault="00C622F4">
            <w:pPr>
              <w:rPr>
                <w:lang w:val="ru-RU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  <w:vAlign w:val="center"/>
          </w:tcPr>
          <w:p w:rsidR="00C622F4" w:rsidRPr="001846A3" w:rsidRDefault="00904BA0">
            <w:pPr>
              <w:spacing w:before="1" w:line="275" w:lineRule="atLeast"/>
              <w:rPr>
                <w:lang w:val="ru-RU"/>
              </w:rPr>
            </w:pPr>
            <w:proofErr w:type="spellStart"/>
            <w:r w:rsidRPr="001846A3">
              <w:rPr>
                <w:color w:val="000000"/>
                <w:w w:val="67"/>
                <w:lang w:val="ru-RU"/>
              </w:rPr>
              <w:t>Болдан</w:t>
            </w:r>
            <w:proofErr w:type="spellEnd"/>
            <w:r w:rsidRPr="001846A3">
              <w:rPr>
                <w:color w:val="000000"/>
                <w:w w:val="67"/>
                <w:lang w:val="ru-RU"/>
              </w:rPr>
              <w:t xml:space="preserve"> </w:t>
            </w:r>
            <w:proofErr w:type="spellStart"/>
            <w:r w:rsidRPr="001846A3">
              <w:rPr>
                <w:color w:val="000000"/>
                <w:w w:val="67"/>
                <w:lang w:val="ru-RU"/>
              </w:rPr>
              <w:t>Айыраа</w:t>
            </w:r>
            <w:proofErr w:type="spellEnd"/>
            <w:r w:rsidRPr="001846A3">
              <w:rPr>
                <w:color w:val="000000"/>
                <w:w w:val="67"/>
                <w:lang w:val="ru-RU"/>
              </w:rPr>
              <w:t xml:space="preserve"> 1 мест</w:t>
            </w:r>
            <w:r w:rsidRPr="001846A3">
              <w:rPr>
                <w:color w:val="000000"/>
                <w:spacing w:val="12"/>
                <w:w w:val="67"/>
                <w:lang w:val="ru-RU"/>
              </w:rPr>
              <w:t>о</w:t>
            </w:r>
          </w:p>
          <w:p w:rsidR="00C622F4" w:rsidRPr="001846A3" w:rsidRDefault="00904BA0">
            <w:pPr>
              <w:spacing w:before="1" w:line="275" w:lineRule="atLeast"/>
              <w:rPr>
                <w:lang w:val="ru-RU"/>
              </w:rPr>
            </w:pPr>
            <w:proofErr w:type="spellStart"/>
            <w:r w:rsidRPr="001846A3">
              <w:rPr>
                <w:color w:val="000000"/>
                <w:lang w:val="ru-RU"/>
              </w:rPr>
              <w:t>Донгак</w:t>
            </w:r>
            <w:proofErr w:type="spellEnd"/>
            <w:r w:rsidRPr="001846A3">
              <w:rPr>
                <w:color w:val="000000"/>
                <w:lang w:val="ru-RU"/>
              </w:rPr>
              <w:t xml:space="preserve"> Власа – 2 место </w:t>
            </w:r>
            <w:proofErr w:type="spellStart"/>
            <w:r w:rsidRPr="001846A3">
              <w:rPr>
                <w:color w:val="000000"/>
                <w:lang w:val="ru-RU"/>
              </w:rPr>
              <w:t>Таспанчик</w:t>
            </w:r>
            <w:proofErr w:type="spellEnd"/>
            <w:r w:rsidRPr="001846A3">
              <w:rPr>
                <w:color w:val="000000"/>
                <w:lang w:val="ru-RU"/>
              </w:rPr>
              <w:t xml:space="preserve"> </w:t>
            </w:r>
            <w:proofErr w:type="spellStart"/>
            <w:r w:rsidRPr="001846A3">
              <w:rPr>
                <w:color w:val="000000"/>
                <w:lang w:val="ru-RU"/>
              </w:rPr>
              <w:t>Долума</w:t>
            </w:r>
            <w:proofErr w:type="spellEnd"/>
            <w:r w:rsidRPr="001846A3">
              <w:rPr>
                <w:color w:val="000000"/>
                <w:lang w:val="ru-RU"/>
              </w:rPr>
              <w:t xml:space="preserve"> 3 место</w:t>
            </w:r>
          </w:p>
        </w:tc>
      </w:tr>
    </w:tbl>
    <w:p w:rsidR="00C622F4" w:rsidRPr="001846A3" w:rsidRDefault="00C622F4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3287"/>
        <w:gridCol w:w="1454"/>
        <w:gridCol w:w="1626"/>
        <w:gridCol w:w="2035"/>
        <w:gridCol w:w="1548"/>
        <w:gridCol w:w="1655"/>
        <w:gridCol w:w="1430"/>
        <w:gridCol w:w="1664"/>
      </w:tblGrid>
      <w:tr w:rsidR="00C622F4">
        <w:trPr>
          <w:trHeight w:hRule="exact" w:val="918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Pr="001846A3" w:rsidRDefault="00C622F4">
            <w:pPr>
              <w:rPr>
                <w:lang w:val="ru-RU"/>
              </w:rPr>
            </w:pP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1912" w:type="dxa"/>
            </w:tcMar>
            <w:tcFitText/>
          </w:tcPr>
          <w:p w:rsidR="00C622F4" w:rsidRDefault="00904BA0">
            <w:pPr>
              <w:spacing w:before="30" w:line="265" w:lineRule="atLeast"/>
              <w:jc w:val="both"/>
            </w:pPr>
            <w:proofErr w:type="spellStart"/>
            <w:r w:rsidRPr="00904BA0">
              <w:rPr>
                <w:color w:val="000000"/>
                <w:spacing w:val="8"/>
              </w:rPr>
              <w:t>Лидер</w:t>
            </w:r>
            <w:proofErr w:type="spellEnd"/>
            <w:r w:rsidRPr="00904BA0">
              <w:rPr>
                <w:color w:val="000000"/>
                <w:spacing w:val="8"/>
              </w:rPr>
              <w:t xml:space="preserve"> ДОО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642" w:type="dxa"/>
              <w:right w:w="23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10к</w:t>
            </w:r>
            <w:r w:rsidRPr="00904BA0">
              <w:rPr>
                <w:color w:val="000000"/>
                <w:spacing w:val="3"/>
              </w:rPr>
              <w:t>л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16" w:type="dxa"/>
              <w:right w:w="26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40"/>
              </w:rPr>
              <w:t>Ма</w:t>
            </w:r>
            <w:r w:rsidRPr="00904BA0">
              <w:rPr>
                <w:color w:val="000000"/>
                <w:spacing w:val="1"/>
              </w:rPr>
              <w:t>й</w:t>
            </w:r>
            <w:proofErr w:type="spell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88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Пиче-оол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С. Х</w:t>
            </w:r>
            <w:r w:rsidRPr="00904BA0">
              <w:rPr>
                <w:color w:val="000000"/>
                <w:spacing w:val="2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0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3" w:type="dxa"/>
            </w:tcMar>
            <w:tcFitText/>
            <w:vAlign w:val="center"/>
          </w:tcPr>
          <w:p w:rsidR="00C622F4" w:rsidRDefault="00904BA0">
            <w:pPr>
              <w:spacing w:before="1" w:line="297" w:lineRule="atLeast"/>
            </w:pPr>
            <w:r w:rsidRPr="00904BA0">
              <w:rPr>
                <w:color w:val="000000"/>
                <w:w w:val="46"/>
              </w:rPr>
              <w:t xml:space="preserve">Монгуш </w:t>
            </w:r>
            <w:proofErr w:type="spellStart"/>
            <w:r w:rsidRPr="00904BA0">
              <w:rPr>
                <w:color w:val="000000"/>
                <w:w w:val="46"/>
              </w:rPr>
              <w:t>Бай-Кара</w:t>
            </w:r>
            <w:proofErr w:type="spellEnd"/>
            <w:r w:rsidRPr="00904BA0">
              <w:rPr>
                <w:color w:val="000000"/>
                <w:w w:val="46"/>
              </w:rPr>
              <w:t xml:space="preserve"> 1 </w:t>
            </w:r>
            <w:proofErr w:type="spellStart"/>
            <w:r w:rsidRPr="00904BA0">
              <w:rPr>
                <w:color w:val="000000"/>
                <w:w w:val="46"/>
              </w:rPr>
              <w:t>мест</w:t>
            </w:r>
            <w:r w:rsidRPr="00904BA0">
              <w:rPr>
                <w:color w:val="000000"/>
                <w:spacing w:val="26"/>
                <w:w w:val="46"/>
              </w:rPr>
              <w:t>о</w:t>
            </w:r>
            <w:proofErr w:type="spellEnd"/>
          </w:p>
        </w:tc>
      </w:tr>
      <w:tr w:rsidR="00C622F4">
        <w:trPr>
          <w:trHeight w:hRule="exact" w:val="85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28" w:type="dxa"/>
            </w:tcMar>
            <w:tcFitText/>
            <w:vAlign w:val="bottom"/>
          </w:tcPr>
          <w:p w:rsidR="00C622F4" w:rsidRDefault="00904BA0">
            <w:pPr>
              <w:spacing w:before="1" w:line="275" w:lineRule="atLeast"/>
            </w:pPr>
            <w:proofErr w:type="spellStart"/>
            <w:r w:rsidRPr="00904BA0">
              <w:rPr>
                <w:color w:val="000000"/>
                <w:w w:val="77"/>
              </w:rPr>
              <w:t>Зарница</w:t>
            </w:r>
            <w:proofErr w:type="spellEnd"/>
            <w:r w:rsidRPr="00904BA0">
              <w:rPr>
                <w:color w:val="000000"/>
                <w:w w:val="77"/>
              </w:rPr>
              <w:t xml:space="preserve"> РДДМ «</w:t>
            </w:r>
            <w:proofErr w:type="spellStart"/>
            <w:r w:rsidRPr="00904BA0">
              <w:rPr>
                <w:color w:val="000000"/>
                <w:w w:val="77"/>
              </w:rPr>
              <w:t>Движение</w:t>
            </w:r>
            <w:proofErr w:type="spellEnd"/>
            <w:r w:rsidRPr="00904BA0">
              <w:rPr>
                <w:color w:val="000000"/>
                <w:w w:val="77"/>
              </w:rPr>
              <w:t xml:space="preserve"> </w:t>
            </w:r>
            <w:proofErr w:type="spellStart"/>
            <w:r w:rsidRPr="00904BA0">
              <w:rPr>
                <w:color w:val="000000"/>
                <w:w w:val="77"/>
              </w:rPr>
              <w:t>Первых</w:t>
            </w:r>
            <w:proofErr w:type="spellEnd"/>
            <w:r w:rsidRPr="00904BA0">
              <w:rPr>
                <w:color w:val="000000"/>
                <w:spacing w:val="33"/>
                <w:w w:val="77"/>
              </w:rPr>
              <w:t>»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42" w:type="dxa"/>
              <w:right w:w="13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16"/>
              </w:rPr>
              <w:t>6-10к</w:t>
            </w:r>
            <w:r w:rsidRPr="00904BA0">
              <w:rPr>
                <w:color w:val="000000"/>
                <w:spacing w:val="1"/>
              </w:rPr>
              <w:t>л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16" w:type="dxa"/>
              <w:right w:w="261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40"/>
              </w:rPr>
              <w:t>Ма</w:t>
            </w:r>
            <w:r w:rsidRPr="00904BA0">
              <w:rPr>
                <w:color w:val="000000"/>
                <w:spacing w:val="1"/>
              </w:rPr>
              <w:t>й</w:t>
            </w:r>
            <w:proofErr w:type="spell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374" w:type="dxa"/>
            </w:tcMar>
            <w:tcFitText/>
          </w:tcPr>
          <w:p w:rsidR="00C622F4" w:rsidRPr="001846A3" w:rsidRDefault="00904BA0">
            <w:pPr>
              <w:spacing w:before="1" w:line="297" w:lineRule="atLeast"/>
              <w:jc w:val="both"/>
              <w:rPr>
                <w:lang w:val="ru-RU"/>
              </w:rPr>
            </w:pPr>
            <w:proofErr w:type="spellStart"/>
            <w:r w:rsidRPr="001846A3">
              <w:rPr>
                <w:color w:val="000000"/>
                <w:w w:val="51"/>
                <w:lang w:val="ru-RU"/>
              </w:rPr>
              <w:t>Пиче-оол</w:t>
            </w:r>
            <w:proofErr w:type="spellEnd"/>
            <w:r w:rsidRPr="001846A3">
              <w:rPr>
                <w:color w:val="000000"/>
                <w:w w:val="51"/>
                <w:lang w:val="ru-RU"/>
              </w:rPr>
              <w:t xml:space="preserve"> С. Х. </w:t>
            </w:r>
            <w:proofErr w:type="spellStart"/>
            <w:r w:rsidRPr="001846A3">
              <w:rPr>
                <w:color w:val="000000"/>
                <w:w w:val="51"/>
                <w:lang w:val="ru-RU"/>
              </w:rPr>
              <w:t>Пиче-оол</w:t>
            </w:r>
            <w:proofErr w:type="spellEnd"/>
            <w:r w:rsidRPr="001846A3">
              <w:rPr>
                <w:color w:val="000000"/>
                <w:w w:val="51"/>
                <w:lang w:val="ru-RU"/>
              </w:rPr>
              <w:t xml:space="preserve"> А. О</w:t>
            </w:r>
            <w:r w:rsidRPr="001846A3">
              <w:rPr>
                <w:color w:val="000000"/>
                <w:spacing w:val="28"/>
                <w:w w:val="51"/>
                <w:lang w:val="ru-RU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49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80"/>
              </w:rPr>
              <w:t>2</w:t>
            </w:r>
            <w:r w:rsidRPr="00904BA0">
              <w:rPr>
                <w:color w:val="000000"/>
              </w:rPr>
              <w:t>2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0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0" w:type="dxa"/>
            </w:tcMar>
            <w:tcFitText/>
          </w:tcPr>
          <w:p w:rsidR="00C622F4" w:rsidRDefault="00904BA0">
            <w:pPr>
              <w:spacing w:before="1" w:line="297" w:lineRule="atLeast"/>
            </w:pPr>
            <w:proofErr w:type="spellStart"/>
            <w:r w:rsidRPr="00904BA0">
              <w:rPr>
                <w:color w:val="000000"/>
                <w:w w:val="63"/>
              </w:rPr>
              <w:t>Общекомандно</w:t>
            </w:r>
            <w:proofErr w:type="spellEnd"/>
            <w:r w:rsidRPr="00904BA0">
              <w:rPr>
                <w:color w:val="000000"/>
                <w:w w:val="63"/>
              </w:rPr>
              <w:t xml:space="preserve"> е 2 </w:t>
            </w:r>
            <w:proofErr w:type="spellStart"/>
            <w:r w:rsidRPr="00904BA0">
              <w:rPr>
                <w:color w:val="000000"/>
                <w:w w:val="63"/>
              </w:rPr>
              <w:t>мест</w:t>
            </w:r>
            <w:r w:rsidRPr="00904BA0">
              <w:rPr>
                <w:color w:val="000000"/>
                <w:spacing w:val="11"/>
                <w:w w:val="63"/>
              </w:rPr>
              <w:t>о</w:t>
            </w:r>
            <w:proofErr w:type="spellEnd"/>
          </w:p>
        </w:tc>
      </w:tr>
      <w:tr w:rsidR="00C622F4">
        <w:trPr>
          <w:trHeight w:hRule="exact" w:val="48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6" w:type="dxa"/>
              <w:right w:w="890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4"/>
              </w:rPr>
              <w:t>«</w:t>
            </w:r>
            <w:proofErr w:type="spellStart"/>
            <w:r w:rsidRPr="00904BA0">
              <w:rPr>
                <w:color w:val="000000"/>
                <w:spacing w:val="4"/>
              </w:rPr>
              <w:t>Безопасное</w:t>
            </w:r>
            <w:proofErr w:type="spellEnd"/>
            <w:r w:rsidRPr="00904BA0">
              <w:rPr>
                <w:color w:val="000000"/>
                <w:spacing w:val="4"/>
              </w:rPr>
              <w:t xml:space="preserve"> </w:t>
            </w:r>
            <w:proofErr w:type="spellStart"/>
            <w:r w:rsidRPr="00904BA0">
              <w:rPr>
                <w:color w:val="000000"/>
                <w:spacing w:val="4"/>
              </w:rPr>
              <w:t>колесо</w:t>
            </w:r>
            <w:proofErr w:type="spellEnd"/>
            <w:r w:rsidRPr="00904BA0">
              <w:rPr>
                <w:color w:val="000000"/>
                <w:spacing w:val="4"/>
              </w:rPr>
              <w:t>»;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02" w:type="dxa"/>
              <w:right w:w="295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40"/>
              </w:rPr>
              <w:t>8к</w:t>
            </w:r>
            <w:r w:rsidRPr="00904BA0">
              <w:rPr>
                <w:color w:val="000000"/>
                <w:spacing w:val="1"/>
              </w:rPr>
              <w:t>л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68" w:type="dxa"/>
              <w:right w:w="21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26"/>
              </w:rPr>
              <w:t>Мар</w:t>
            </w:r>
            <w:r w:rsidRPr="00904BA0">
              <w:rPr>
                <w:color w:val="000000"/>
                <w:spacing w:val="3"/>
              </w:rPr>
              <w:t>т</w:t>
            </w:r>
            <w:proofErr w:type="spell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427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proofErr w:type="spellStart"/>
            <w:r w:rsidRPr="00904BA0">
              <w:rPr>
                <w:color w:val="000000"/>
                <w:spacing w:val="6"/>
              </w:rPr>
              <w:t>Чаш-оол</w:t>
            </w:r>
            <w:proofErr w:type="spellEnd"/>
            <w:r w:rsidRPr="00904BA0">
              <w:rPr>
                <w:color w:val="000000"/>
                <w:spacing w:val="6"/>
              </w:rPr>
              <w:t xml:space="preserve"> Л. М</w:t>
            </w:r>
            <w:r w:rsidRPr="00904BA0">
              <w:rPr>
                <w:color w:val="000000"/>
                <w:spacing w:val="7"/>
              </w:rPr>
              <w:t>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715" w:type="dxa"/>
              <w:right w:w="613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1846A3">
              <w:rPr>
                <w:color w:val="000000"/>
              </w:rPr>
              <w:t>7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990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26"/>
              </w:rPr>
              <w:t>100</w:t>
            </w:r>
            <w:r w:rsidRPr="00904BA0">
              <w:rPr>
                <w:color w:val="000000"/>
                <w:spacing w:val="3"/>
              </w:rPr>
              <w:t>%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  <w:vAlign w:val="center"/>
          </w:tcPr>
          <w:p w:rsidR="00C622F4" w:rsidRDefault="00C622F4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5" w:type="dxa"/>
              <w:right w:w="789" w:type="dxa"/>
            </w:tcMar>
            <w:tcFitText/>
          </w:tcPr>
          <w:p w:rsidR="00C622F4" w:rsidRDefault="00904BA0">
            <w:pPr>
              <w:spacing w:before="31" w:line="265" w:lineRule="atLeast"/>
              <w:jc w:val="both"/>
            </w:pPr>
            <w:r w:rsidRPr="00904BA0">
              <w:rPr>
                <w:color w:val="000000"/>
                <w:spacing w:val="13"/>
              </w:rPr>
              <w:t xml:space="preserve">2 </w:t>
            </w:r>
            <w:proofErr w:type="spellStart"/>
            <w:r w:rsidRPr="00904BA0">
              <w:rPr>
                <w:color w:val="000000"/>
                <w:spacing w:val="13"/>
              </w:rPr>
              <w:t>мест</w:t>
            </w:r>
            <w:r w:rsidRPr="00904BA0">
              <w:rPr>
                <w:color w:val="000000"/>
                <w:spacing w:val="3"/>
              </w:rPr>
              <w:t>о</w:t>
            </w:r>
            <w:proofErr w:type="spellEnd"/>
          </w:p>
        </w:tc>
      </w:tr>
    </w:tbl>
    <w:p w:rsidR="00C622F4" w:rsidRDefault="00904BA0">
      <w:pPr>
        <w:numPr>
          <w:ilvl w:val="0"/>
          <w:numId w:val="23"/>
        </w:numPr>
        <w:spacing w:before="25" w:line="265" w:lineRule="atLeast"/>
        <w:ind w:right="-200"/>
        <w:jc w:val="both"/>
      </w:pPr>
      <w:r>
        <w:rPr>
          <w:rFonts w:ascii="Arial" w:eastAsia="Arial" w:hAnsi="Arial" w:cs="Arial"/>
          <w:color w:val="000000"/>
          <w:sz w:val="2"/>
          <w:szCs w:val="2"/>
        </w:rPr>
        <w:br w:type="page"/>
      </w:r>
      <w:proofErr w:type="spellStart"/>
      <w:r>
        <w:rPr>
          <w:b/>
          <w:bCs/>
          <w:color w:val="000000"/>
        </w:rPr>
        <w:lastRenderedPageBreak/>
        <w:t>Мониторинговая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работа</w:t>
      </w:r>
      <w:proofErr w:type="spellEnd"/>
    </w:p>
    <w:p w:rsidR="00C622F4" w:rsidRPr="001846A3" w:rsidRDefault="00904BA0">
      <w:pPr>
        <w:spacing w:before="1" w:line="275" w:lineRule="atLeast"/>
        <w:ind w:left="10" w:right="-199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              В  образовательном  учреждении  существует  задача  создания  системы  мониторинга  воспитательного  процесса.  Решение  данной  задачи позволит коллективу педагогов выстроить логику воспитательного процесса с неуклонным повышением качества воспитания. МБОУ  Хадынская СОШ </w:t>
      </w:r>
      <w:proofErr w:type="gramStart"/>
      <w:r w:rsidRPr="001846A3">
        <w:rPr>
          <w:color w:val="000000"/>
          <w:lang w:val="ru-RU"/>
        </w:rPr>
        <w:t>ориентирована</w:t>
      </w:r>
      <w:proofErr w:type="gramEnd"/>
      <w:r w:rsidRPr="001846A3">
        <w:rPr>
          <w:color w:val="000000"/>
          <w:lang w:val="ru-RU"/>
        </w:rPr>
        <w:t xml:space="preserve"> на обучение и воспитание учащихся, развитие их физических, психологических, интеллектуальных особенностей, а также на обеспечение образовательных потребностей учащихся с учетом их индивидуальных способностей, возможностей и интересов.</w:t>
      </w:r>
    </w:p>
    <w:p w:rsidR="00C622F4" w:rsidRPr="001846A3" w:rsidRDefault="00904BA0">
      <w:pPr>
        <w:spacing w:before="1" w:line="275" w:lineRule="atLeast"/>
        <w:ind w:left="10" w:right="-200" w:firstLine="58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Под качеством воспитания нами понимается характеристика системы воспитания, отражающая степень соответствия ресурсного обеспечения, воспитательного  процесса,  воспитательных  результатов  нормативным  требованиям,  социальным  и  личностным  ожиданиям.  Инструментом оценивания  результатов  качества  воспитания  является  </w:t>
      </w:r>
      <w:proofErr w:type="spellStart"/>
      <w:r w:rsidRPr="001846A3">
        <w:rPr>
          <w:color w:val="000000"/>
          <w:lang w:val="ru-RU"/>
        </w:rPr>
        <w:t>внутришкольные</w:t>
      </w:r>
      <w:proofErr w:type="spellEnd"/>
      <w:r w:rsidRPr="001846A3">
        <w:rPr>
          <w:color w:val="000000"/>
          <w:lang w:val="ru-RU"/>
        </w:rPr>
        <w:t xml:space="preserve">  мониторинговые  исследования  активности  детей  во  внеурочной  и социально-значимой деятельности, сформирова</w:t>
      </w:r>
      <w:proofErr w:type="gramStart"/>
      <w:r w:rsidRPr="001846A3">
        <w:rPr>
          <w:color w:val="000000"/>
          <w:lang w:val="ru-RU"/>
        </w:rPr>
        <w:t>н-</w:t>
      </w:r>
      <w:proofErr w:type="gramEnd"/>
      <w:r w:rsidRPr="001846A3">
        <w:rPr>
          <w:color w:val="000000"/>
          <w:lang w:val="ru-RU"/>
        </w:rPr>
        <w:t xml:space="preserve"> </w:t>
      </w:r>
      <w:proofErr w:type="spellStart"/>
      <w:r w:rsidRPr="001846A3">
        <w:rPr>
          <w:color w:val="000000"/>
          <w:lang w:val="ru-RU"/>
        </w:rPr>
        <w:t>ность</w:t>
      </w:r>
      <w:proofErr w:type="spellEnd"/>
      <w:r w:rsidRPr="001846A3">
        <w:rPr>
          <w:color w:val="000000"/>
          <w:lang w:val="ru-RU"/>
        </w:rPr>
        <w:t xml:space="preserve"> личностных качеств школьников, влияющих на учебную и социальную деятельность и воспитательную деятельность классных руководителей по формированию этих качеств.</w:t>
      </w:r>
    </w:p>
    <w:p w:rsidR="00C622F4" w:rsidRPr="001846A3" w:rsidRDefault="00904BA0">
      <w:pPr>
        <w:spacing w:before="1" w:line="275" w:lineRule="atLeast"/>
        <w:ind w:left="10" w:right="-199" w:firstLine="580"/>
        <w:jc w:val="both"/>
        <w:rPr>
          <w:lang w:val="ru-RU"/>
        </w:rPr>
      </w:pPr>
      <w:proofErr w:type="gramStart"/>
      <w:r w:rsidRPr="001846A3">
        <w:rPr>
          <w:color w:val="000000"/>
          <w:lang w:val="ru-RU"/>
        </w:rPr>
        <w:t>Мониторинг воспитательного процесса в школе за 1 полугодие 2023-2024 учебный год осуществлялся путем проведения диагностических исследований (анкетирование, наблюдение, анализ), через которые можно проследить: степень включенности детей класса в классные и школьные мероприятия,  проекты,  программы;  микроклимат  в  классе;  отношения  между  учащимися  и  классным  руководителем;  развитие  детского самоуправления.</w:t>
      </w:r>
      <w:proofErr w:type="gramEnd"/>
    </w:p>
    <w:p w:rsidR="00C622F4" w:rsidRPr="001846A3" w:rsidRDefault="00904BA0">
      <w:pPr>
        <w:spacing w:before="10" w:line="265" w:lineRule="atLeast"/>
        <w:ind w:left="59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Качество воспитательной работы оценивается по следующим показателям:</w:t>
      </w:r>
    </w:p>
    <w:p w:rsidR="00C622F4" w:rsidRPr="001846A3" w:rsidRDefault="00904BA0">
      <w:pPr>
        <w:numPr>
          <w:ilvl w:val="0"/>
          <w:numId w:val="24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Степень вовлеченности педагогического коллектива и родителей в воспитательный процесс;</w:t>
      </w:r>
    </w:p>
    <w:p w:rsidR="00C622F4" w:rsidRPr="001846A3" w:rsidRDefault="00904BA0">
      <w:pPr>
        <w:numPr>
          <w:ilvl w:val="0"/>
          <w:numId w:val="24"/>
        </w:numPr>
        <w:spacing w:before="25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демократичность характера планирования воспитательной работы;</w:t>
      </w:r>
    </w:p>
    <w:p w:rsidR="00C622F4" w:rsidRPr="001846A3" w:rsidRDefault="00904BA0">
      <w:pPr>
        <w:numPr>
          <w:ilvl w:val="0"/>
          <w:numId w:val="24"/>
        </w:numPr>
        <w:spacing w:before="36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охват обучающихся деятельностью, соответствующей их интересам и потребностям;</w:t>
      </w:r>
    </w:p>
    <w:p w:rsidR="00C622F4" w:rsidRPr="001846A3" w:rsidRDefault="00904BA0">
      <w:pPr>
        <w:numPr>
          <w:ilvl w:val="0"/>
          <w:numId w:val="24"/>
        </w:numPr>
        <w:spacing w:before="25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наличие детского самоуправления, его соответствие различным направлениям детской самодеятельности;</w:t>
      </w:r>
    </w:p>
    <w:p w:rsidR="00C622F4" w:rsidRPr="001846A3" w:rsidRDefault="00904BA0">
      <w:pPr>
        <w:numPr>
          <w:ilvl w:val="0"/>
          <w:numId w:val="24"/>
        </w:numPr>
        <w:spacing w:before="25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удовлетворенность  обучающихся  и  родителей  воспитательным  процессом  и  наличие  положительной  динамики  результатов </w:t>
      </w:r>
    </w:p>
    <w:p w:rsidR="00C622F4" w:rsidRDefault="00904BA0">
      <w:pPr>
        <w:spacing w:before="23" w:line="265" w:lineRule="atLeast"/>
        <w:ind w:left="750" w:right="-200"/>
        <w:jc w:val="both"/>
      </w:pPr>
      <w:proofErr w:type="spellStart"/>
      <w:proofErr w:type="gramStart"/>
      <w:r>
        <w:rPr>
          <w:color w:val="000000"/>
        </w:rPr>
        <w:t>воспитания</w:t>
      </w:r>
      <w:proofErr w:type="spellEnd"/>
      <w:proofErr w:type="gramEnd"/>
      <w:r>
        <w:rPr>
          <w:color w:val="000000"/>
        </w:rPr>
        <w:t>;</w:t>
      </w:r>
    </w:p>
    <w:p w:rsidR="00C622F4" w:rsidRPr="001846A3" w:rsidRDefault="00904BA0">
      <w:pPr>
        <w:numPr>
          <w:ilvl w:val="0"/>
          <w:numId w:val="25"/>
        </w:numPr>
        <w:spacing w:before="23" w:line="265" w:lineRule="atLeast"/>
        <w:ind w:right="-200"/>
        <w:jc w:val="both"/>
        <w:rPr>
          <w:lang w:val="ru-RU"/>
        </w:rPr>
      </w:pPr>
      <w:proofErr w:type="gramStart"/>
      <w:r w:rsidRPr="001846A3">
        <w:rPr>
          <w:color w:val="000000"/>
          <w:lang w:val="ru-RU"/>
        </w:rPr>
        <w:t xml:space="preserve">положительная  динамика  в  оценке  обучающимися  образовательной  среды  (удовлетворенность  школьной  жизнью,  классом, </w:t>
      </w:r>
      <w:proofErr w:type="gramEnd"/>
    </w:p>
    <w:p w:rsidR="00C622F4" w:rsidRPr="001846A3" w:rsidRDefault="00904BA0">
      <w:pPr>
        <w:spacing w:before="10" w:line="265" w:lineRule="atLeast"/>
        <w:ind w:left="75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обучением, организацией досуга, отношениями с родителями, сверстниками, педагогами);</w:t>
      </w:r>
    </w:p>
    <w:p w:rsidR="00C622F4" w:rsidRPr="001846A3" w:rsidRDefault="00904BA0">
      <w:pPr>
        <w:numPr>
          <w:ilvl w:val="0"/>
          <w:numId w:val="26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участие классов в школьных мероприятиях;  </w:t>
      </w:r>
    </w:p>
    <w:p w:rsidR="00C622F4" w:rsidRPr="001846A3" w:rsidRDefault="00904BA0">
      <w:pPr>
        <w:numPr>
          <w:ilvl w:val="0"/>
          <w:numId w:val="26"/>
        </w:numPr>
        <w:spacing w:before="36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участие ОУ в мероприятиях разного уровня.</w:t>
      </w:r>
    </w:p>
    <w:p w:rsidR="00C622F4" w:rsidRPr="001846A3" w:rsidRDefault="00904BA0">
      <w:pPr>
        <w:spacing w:before="37" w:line="265" w:lineRule="atLeast"/>
        <w:ind w:left="59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Работа по оценке эффективности воспитательного процесса ведется по нескольким направлениям.</w:t>
      </w:r>
    </w:p>
    <w:p w:rsidR="00C622F4" w:rsidRPr="001846A3" w:rsidRDefault="00904BA0">
      <w:pPr>
        <w:spacing w:before="10" w:line="265" w:lineRule="atLeast"/>
        <w:ind w:left="590" w:right="-200"/>
        <w:jc w:val="both"/>
        <w:rPr>
          <w:lang w:val="ru-RU"/>
        </w:rPr>
      </w:pPr>
      <w:r w:rsidRPr="001846A3">
        <w:rPr>
          <w:b/>
          <w:bCs/>
          <w:color w:val="000000"/>
          <w:lang w:val="ru-RU"/>
        </w:rPr>
        <w:t>Направление «Включенность школьников во внеурочную деятельность»</w:t>
      </w:r>
    </w:p>
    <w:p w:rsidR="00C622F4" w:rsidRPr="001846A3" w:rsidRDefault="00904BA0">
      <w:pPr>
        <w:spacing w:before="1" w:line="275" w:lineRule="atLeast"/>
        <w:ind w:left="10" w:right="-200" w:firstLine="58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Педагогический  коллектив  школы  создает  благоприятные  условия  для  всестороннего  развития  личности  каждого  ученика,  отводя определенную воспитательную роль </w:t>
      </w:r>
      <w:proofErr w:type="spellStart"/>
      <w:r w:rsidRPr="001846A3">
        <w:rPr>
          <w:color w:val="000000"/>
          <w:lang w:val="ru-RU"/>
        </w:rPr>
        <w:t>учебнопознавательной</w:t>
      </w:r>
      <w:proofErr w:type="spellEnd"/>
      <w:r w:rsidRPr="001846A3">
        <w:rPr>
          <w:color w:val="000000"/>
          <w:lang w:val="ru-RU"/>
        </w:rPr>
        <w:t xml:space="preserve"> деятельности. На уроках, в учебной деятельности, учителя-предметники формируют научное мировоззрение учащихся. Это находит продолжение и во внеклассной работе, во внеурочных занятиях. Традиционными стали в школе предметные  недели,  в  рамках,  которых  учителя  используют  различные  формы  внеурочной  деятельности:  предметные  олимпиады,  конкурсы, викторины, интеллектуальные игры, выпуск газет и т.д.</w:t>
      </w:r>
    </w:p>
    <w:p w:rsidR="00C622F4" w:rsidRPr="001846A3" w:rsidRDefault="00904BA0">
      <w:pPr>
        <w:spacing w:before="1" w:line="275" w:lineRule="atLeast"/>
        <w:ind w:left="10" w:right="-199" w:firstLine="580"/>
        <w:rPr>
          <w:lang w:val="ru-RU"/>
        </w:rPr>
      </w:pPr>
      <w:r w:rsidRPr="001846A3">
        <w:rPr>
          <w:color w:val="000000"/>
          <w:lang w:val="ru-RU"/>
        </w:rPr>
        <w:t>В работе с учащимися класса классные руководители используют разные технологии воспитания, формы, приемы, создают благоприятный психологический климат в детских коллективах. Это подтверждают результаты анкетирования, проведенные среди учащихся 5-11 классов.</w:t>
      </w:r>
    </w:p>
    <w:p w:rsidR="00C622F4" w:rsidRPr="001846A3" w:rsidRDefault="00904BA0">
      <w:pPr>
        <w:spacing w:before="1" w:line="275" w:lineRule="atLeast"/>
        <w:ind w:left="10" w:right="-199" w:firstLine="58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Цель  образовательной  деятельности  школы  реализуется  через  включение  учащихся  школы  в  различные  мероприятия,  конкурсы  (очные, заочные, дистанционные), олимпиады, спортивные соревнования, школьные КТД. В нашей школе учащимся предоставляется большой спектр </w:t>
      </w:r>
      <w:proofErr w:type="spellStart"/>
      <w:r w:rsidRPr="001846A3">
        <w:rPr>
          <w:color w:val="000000"/>
          <w:lang w:val="ru-RU"/>
        </w:rPr>
        <w:t>мер</w:t>
      </w:r>
      <w:proofErr w:type="gramStart"/>
      <w:r w:rsidRPr="001846A3">
        <w:rPr>
          <w:color w:val="000000"/>
          <w:lang w:val="ru-RU"/>
        </w:rPr>
        <w:t>о</w:t>
      </w:r>
      <w:proofErr w:type="spellEnd"/>
      <w:r w:rsidRPr="001846A3">
        <w:rPr>
          <w:color w:val="000000"/>
          <w:lang w:val="ru-RU"/>
        </w:rPr>
        <w:t>-</w:t>
      </w:r>
      <w:proofErr w:type="gramEnd"/>
      <w:r w:rsidRPr="001846A3">
        <w:rPr>
          <w:color w:val="000000"/>
          <w:lang w:val="ru-RU"/>
        </w:rPr>
        <w:t xml:space="preserve"> </w:t>
      </w:r>
      <w:r w:rsidRPr="001846A3">
        <w:rPr>
          <w:color w:val="000000"/>
          <w:lang w:val="ru-RU"/>
        </w:rPr>
        <w:lastRenderedPageBreak/>
        <w:t>приятий  по  различным  направлениям  (спортивное,  художественно-эстетическое,  экологическое,  по  разным  учебным  дисциплинам, социально-значимая деятельность, военно-патриотическое и др.), каждый может найти себе дело, а некоторые пробуют свои силы в нескольких, что положительно сказывается на выборе образовательного профиля, дальнейшего образовательного маршрута. В анкетах учащиеся школы отмечают, что в школе сложилась традиционная система КТД: «День Знаний», «День Учителя», «Осенний бал», «День Матери», новогодние праздники.</w:t>
      </w:r>
    </w:p>
    <w:p w:rsidR="00C622F4" w:rsidRPr="001846A3" w:rsidRDefault="00904BA0">
      <w:pPr>
        <w:spacing w:before="260" w:line="275" w:lineRule="atLeast"/>
        <w:ind w:left="10" w:right="-200" w:firstLine="580"/>
        <w:rPr>
          <w:lang w:val="ru-RU"/>
        </w:rPr>
      </w:pPr>
      <w:r w:rsidRPr="001846A3">
        <w:rPr>
          <w:color w:val="000000"/>
          <w:lang w:val="ru-RU"/>
        </w:rPr>
        <w:t>В мониторинге воспитательного процесса одним из критериев мы рассматриваем занятость школьников во второй половине дня</w:t>
      </w:r>
      <w:r w:rsidRPr="001846A3">
        <w:rPr>
          <w:b/>
          <w:bCs/>
          <w:i/>
          <w:iCs/>
          <w:color w:val="000000"/>
          <w:lang w:val="ru-RU"/>
        </w:rPr>
        <w:t>.</w:t>
      </w:r>
      <w:r w:rsidRPr="001846A3">
        <w:rPr>
          <w:color w:val="000000"/>
          <w:lang w:val="ru-RU"/>
        </w:rPr>
        <w:t xml:space="preserve"> 83% учащихся школы различными видами внеурочной деятельности.</w:t>
      </w:r>
    </w:p>
    <w:p w:rsidR="00C622F4" w:rsidRPr="001846A3" w:rsidRDefault="00904BA0">
      <w:pPr>
        <w:spacing w:before="1" w:line="275" w:lineRule="atLeast"/>
        <w:ind w:left="10" w:right="-199" w:firstLine="580"/>
        <w:rPr>
          <w:lang w:val="ru-RU"/>
        </w:rPr>
      </w:pPr>
      <w:r w:rsidRPr="001846A3">
        <w:rPr>
          <w:color w:val="000000"/>
          <w:lang w:val="ru-RU"/>
        </w:rPr>
        <w:t>По сравнению с прошлым годом на 11% увеличился процент школьников принимавших участие в общешкольных мероприятиях, на 6% увеличилось количество учащихся, включившихся в социально-значимую деятельность.</w:t>
      </w:r>
    </w:p>
    <w:p w:rsidR="00C622F4" w:rsidRPr="001846A3" w:rsidRDefault="00904BA0">
      <w:pPr>
        <w:spacing w:before="1" w:line="275" w:lineRule="atLeast"/>
        <w:ind w:left="10" w:right="-199" w:firstLine="580"/>
        <w:jc w:val="both"/>
        <w:rPr>
          <w:lang w:val="ru-RU"/>
        </w:rPr>
      </w:pPr>
      <w:r w:rsidRPr="001846A3">
        <w:rPr>
          <w:color w:val="000000"/>
          <w:lang w:val="ru-RU"/>
        </w:rPr>
        <w:t>Таким образом, 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 их желанием и умением организовать, заинтересовать детей, умением привлекать к участию в мероприятиях каждого ученика. Но, не смотря на организованную внеурочную деятельность в школе, учащиеся считают:</w:t>
      </w:r>
    </w:p>
    <w:p w:rsidR="00C622F4" w:rsidRPr="001846A3" w:rsidRDefault="00904BA0">
      <w:pPr>
        <w:numPr>
          <w:ilvl w:val="0"/>
          <w:numId w:val="27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их кла</w:t>
      </w:r>
      <w:proofErr w:type="gramStart"/>
      <w:r w:rsidRPr="001846A3">
        <w:rPr>
          <w:color w:val="000000"/>
          <w:lang w:val="ru-RU"/>
        </w:rPr>
        <w:t xml:space="preserve">сс в </w:t>
      </w:r>
      <w:r w:rsidRPr="001846A3">
        <w:rPr>
          <w:i/>
          <w:iCs/>
          <w:color w:val="000000"/>
          <w:lang w:val="ru-RU"/>
        </w:rPr>
        <w:t>шк</w:t>
      </w:r>
      <w:proofErr w:type="gramEnd"/>
      <w:r w:rsidRPr="001846A3">
        <w:rPr>
          <w:i/>
          <w:iCs/>
          <w:color w:val="000000"/>
          <w:lang w:val="ru-RU"/>
        </w:rPr>
        <w:t>оле</w:t>
      </w:r>
      <w:r w:rsidRPr="001846A3">
        <w:rPr>
          <w:color w:val="000000"/>
          <w:lang w:val="ru-RU"/>
        </w:rPr>
        <w:t xml:space="preserve"> живет жизнью разнообразной и насыщенной- 72% учащихся</w:t>
      </w:r>
    </w:p>
    <w:p w:rsidR="00C622F4" w:rsidRPr="001846A3" w:rsidRDefault="00904BA0">
      <w:pPr>
        <w:numPr>
          <w:ilvl w:val="0"/>
          <w:numId w:val="27"/>
        </w:numPr>
        <w:spacing w:before="82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их кла</w:t>
      </w:r>
      <w:proofErr w:type="gramStart"/>
      <w:r w:rsidRPr="001846A3">
        <w:rPr>
          <w:color w:val="000000"/>
          <w:lang w:val="ru-RU"/>
        </w:rPr>
        <w:t xml:space="preserve">сс в </w:t>
      </w:r>
      <w:r w:rsidRPr="001846A3">
        <w:rPr>
          <w:i/>
          <w:iCs/>
          <w:color w:val="000000"/>
          <w:lang w:val="ru-RU"/>
        </w:rPr>
        <w:t>шк</w:t>
      </w:r>
      <w:proofErr w:type="gramEnd"/>
      <w:r w:rsidRPr="001846A3">
        <w:rPr>
          <w:i/>
          <w:iCs/>
          <w:color w:val="000000"/>
          <w:lang w:val="ru-RU"/>
        </w:rPr>
        <w:t>оле</w:t>
      </w:r>
      <w:r w:rsidRPr="001846A3">
        <w:rPr>
          <w:color w:val="000000"/>
          <w:lang w:val="ru-RU"/>
        </w:rPr>
        <w:t xml:space="preserve"> живет скучной жизнью - 13% учащихся</w:t>
      </w:r>
    </w:p>
    <w:p w:rsidR="00C622F4" w:rsidRPr="001846A3" w:rsidRDefault="00904BA0">
      <w:pPr>
        <w:numPr>
          <w:ilvl w:val="0"/>
          <w:numId w:val="27"/>
        </w:numPr>
        <w:spacing w:before="82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нормально, но хотелось бы лучше -4% учащихся;</w:t>
      </w:r>
    </w:p>
    <w:p w:rsidR="00C622F4" w:rsidRPr="001846A3" w:rsidRDefault="00904BA0">
      <w:pPr>
        <w:numPr>
          <w:ilvl w:val="0"/>
          <w:numId w:val="27"/>
        </w:numPr>
        <w:spacing w:before="82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внутри </w:t>
      </w:r>
      <w:r w:rsidRPr="001846A3">
        <w:rPr>
          <w:i/>
          <w:iCs/>
          <w:color w:val="000000"/>
          <w:lang w:val="ru-RU"/>
        </w:rPr>
        <w:t>класса</w:t>
      </w:r>
      <w:r w:rsidRPr="001846A3">
        <w:rPr>
          <w:color w:val="000000"/>
          <w:lang w:val="ru-RU"/>
        </w:rPr>
        <w:t xml:space="preserve"> жизнь разнообразная и насыщенная -61% учащихся;</w:t>
      </w:r>
    </w:p>
    <w:p w:rsidR="00C622F4" w:rsidRPr="001846A3" w:rsidRDefault="00904BA0">
      <w:pPr>
        <w:numPr>
          <w:ilvl w:val="0"/>
          <w:numId w:val="27"/>
        </w:numPr>
        <w:spacing w:before="82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жизнь в </w:t>
      </w:r>
      <w:r w:rsidRPr="001846A3">
        <w:rPr>
          <w:i/>
          <w:iCs/>
          <w:color w:val="000000"/>
          <w:lang w:val="ru-RU"/>
        </w:rPr>
        <w:t>классе</w:t>
      </w:r>
      <w:r w:rsidRPr="001846A3">
        <w:rPr>
          <w:color w:val="000000"/>
          <w:lang w:val="ru-RU"/>
        </w:rPr>
        <w:t xml:space="preserve"> скучная - 27% </w:t>
      </w:r>
      <w:proofErr w:type="gramStart"/>
      <w:r w:rsidRPr="001846A3">
        <w:rPr>
          <w:color w:val="000000"/>
          <w:lang w:val="ru-RU"/>
        </w:rPr>
        <w:t>опрошенных</w:t>
      </w:r>
      <w:proofErr w:type="gramEnd"/>
      <w:r w:rsidRPr="001846A3">
        <w:rPr>
          <w:color w:val="000000"/>
          <w:lang w:val="ru-RU"/>
        </w:rPr>
        <w:t>;</w:t>
      </w:r>
    </w:p>
    <w:p w:rsidR="00C622F4" w:rsidRPr="001846A3" w:rsidRDefault="00904BA0">
      <w:pPr>
        <w:spacing w:before="81" w:line="265" w:lineRule="atLeast"/>
        <w:ind w:left="590" w:right="-200"/>
        <w:jc w:val="both"/>
        <w:rPr>
          <w:lang w:val="ru-RU"/>
        </w:rPr>
      </w:pPr>
      <w:r w:rsidRPr="001846A3">
        <w:rPr>
          <w:b/>
          <w:bCs/>
          <w:color w:val="000000"/>
          <w:lang w:val="ru-RU"/>
        </w:rPr>
        <w:t>Направление «Деятельность классного руководителя»</w:t>
      </w:r>
    </w:p>
    <w:p w:rsidR="00C622F4" w:rsidRPr="001846A3" w:rsidRDefault="00904BA0">
      <w:pPr>
        <w:spacing w:before="1" w:line="275" w:lineRule="atLeast"/>
        <w:ind w:left="10" w:right="-199" w:firstLine="580"/>
        <w:jc w:val="both"/>
        <w:rPr>
          <w:lang w:val="ru-RU"/>
        </w:rPr>
      </w:pPr>
      <w:r w:rsidRPr="001846A3">
        <w:rPr>
          <w:color w:val="000000"/>
          <w:lang w:val="ru-RU"/>
        </w:rPr>
        <w:t>Определение результативности деятельности классного руководителя относится к числу наиболее сложных педагогических проблем. В своей практической работе классному руководителю приходится координировать взаимодействие учителей-предметников, родителей и учащихся, работать над  повышением  успеваемости  через  развитие  познавательной  активности  школьников.  Даже  в  классах,  где  успеваемость  высокая,  следует стимулировать у детей интерес и любовь к знаниям, добиваться улучшения качества обучения, прививать учащимся навыки самообразования.</w:t>
      </w:r>
    </w:p>
    <w:p w:rsidR="00C622F4" w:rsidRPr="001846A3" w:rsidRDefault="00904BA0">
      <w:pPr>
        <w:spacing w:before="1" w:line="275" w:lineRule="atLeast"/>
        <w:ind w:left="10" w:right="-199" w:firstLine="580"/>
        <w:rPr>
          <w:lang w:val="ru-RU"/>
        </w:rPr>
      </w:pPr>
      <w:r w:rsidRPr="001846A3">
        <w:rPr>
          <w:color w:val="000000"/>
          <w:lang w:val="ru-RU"/>
        </w:rPr>
        <w:t>В  нашей  школе  в  результате  совместной  деятельности  педагогического  коллектива  школы  было  принято  решение  оценивать  результаты деятельности классного руководителя по критериям:</w:t>
      </w:r>
    </w:p>
    <w:p w:rsidR="00C622F4" w:rsidRDefault="00904BA0">
      <w:pPr>
        <w:numPr>
          <w:ilvl w:val="0"/>
          <w:numId w:val="28"/>
        </w:numPr>
        <w:spacing w:before="10" w:line="265" w:lineRule="atLeast"/>
        <w:ind w:right="-200"/>
        <w:jc w:val="both"/>
      </w:pPr>
      <w:proofErr w:type="spellStart"/>
      <w:r>
        <w:rPr>
          <w:i/>
          <w:iCs/>
          <w:color w:val="000000"/>
        </w:rPr>
        <w:t>Успешность</w:t>
      </w:r>
      <w:proofErr w:type="spellEnd"/>
      <w:r>
        <w:rPr>
          <w:i/>
          <w:iCs/>
          <w:color w:val="000000"/>
        </w:rPr>
        <w:t xml:space="preserve"> в </w:t>
      </w:r>
      <w:proofErr w:type="spellStart"/>
      <w:r>
        <w:rPr>
          <w:i/>
          <w:iCs/>
          <w:color w:val="000000"/>
        </w:rPr>
        <w:t>методической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деятельности</w:t>
      </w:r>
      <w:proofErr w:type="spellEnd"/>
      <w:r>
        <w:rPr>
          <w:i/>
          <w:iCs/>
          <w:color w:val="000000"/>
        </w:rPr>
        <w:t>.</w:t>
      </w:r>
    </w:p>
    <w:p w:rsidR="00C622F4" w:rsidRDefault="00904BA0">
      <w:pPr>
        <w:numPr>
          <w:ilvl w:val="0"/>
          <w:numId w:val="28"/>
        </w:numPr>
        <w:spacing w:before="82" w:line="265" w:lineRule="atLeast"/>
        <w:ind w:right="-200"/>
        <w:jc w:val="both"/>
      </w:pPr>
      <w:proofErr w:type="spellStart"/>
      <w:r>
        <w:rPr>
          <w:i/>
          <w:iCs/>
          <w:color w:val="000000"/>
        </w:rPr>
        <w:t>Успешность</w:t>
      </w:r>
      <w:proofErr w:type="spellEnd"/>
      <w:r>
        <w:rPr>
          <w:i/>
          <w:iCs/>
          <w:color w:val="000000"/>
        </w:rPr>
        <w:t xml:space="preserve"> в </w:t>
      </w:r>
      <w:proofErr w:type="spellStart"/>
      <w:r>
        <w:rPr>
          <w:i/>
          <w:iCs/>
          <w:color w:val="000000"/>
        </w:rPr>
        <w:t>воспитательной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деятельности</w:t>
      </w:r>
      <w:proofErr w:type="spellEnd"/>
      <w:r>
        <w:rPr>
          <w:i/>
          <w:iCs/>
          <w:color w:val="000000"/>
        </w:rPr>
        <w:t>.</w:t>
      </w:r>
    </w:p>
    <w:p w:rsidR="00C622F4" w:rsidRDefault="00904BA0">
      <w:pPr>
        <w:numPr>
          <w:ilvl w:val="0"/>
          <w:numId w:val="28"/>
        </w:numPr>
        <w:spacing w:before="82" w:line="265" w:lineRule="atLeast"/>
        <w:ind w:right="-200"/>
        <w:jc w:val="both"/>
      </w:pPr>
      <w:proofErr w:type="spellStart"/>
      <w:r>
        <w:rPr>
          <w:i/>
          <w:iCs/>
          <w:color w:val="000000"/>
        </w:rPr>
        <w:t>Успешность</w:t>
      </w:r>
      <w:proofErr w:type="spellEnd"/>
      <w:r>
        <w:rPr>
          <w:i/>
          <w:iCs/>
          <w:color w:val="000000"/>
        </w:rPr>
        <w:t xml:space="preserve"> в </w:t>
      </w:r>
      <w:proofErr w:type="spellStart"/>
      <w:r>
        <w:rPr>
          <w:i/>
          <w:iCs/>
          <w:color w:val="000000"/>
        </w:rPr>
        <w:t>здоровьесберегающей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деятельности</w:t>
      </w:r>
      <w:proofErr w:type="spellEnd"/>
      <w:r>
        <w:rPr>
          <w:i/>
          <w:iCs/>
          <w:color w:val="000000"/>
        </w:rPr>
        <w:t>.</w:t>
      </w:r>
    </w:p>
    <w:p w:rsidR="00C622F4" w:rsidRPr="001846A3" w:rsidRDefault="00904BA0">
      <w:pPr>
        <w:spacing w:before="81" w:line="265" w:lineRule="atLeast"/>
        <w:ind w:left="590"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По итогам полугодия классные руководители подают подробную аналитическую справку о своих достижениях, о достижениях учащихся своего 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класса.</w:t>
      </w:r>
    </w:p>
    <w:p w:rsidR="00C622F4" w:rsidRPr="001846A3" w:rsidRDefault="00904BA0">
      <w:pPr>
        <w:spacing w:before="1" w:line="275" w:lineRule="atLeast"/>
        <w:ind w:left="10" w:right="-199" w:firstLine="58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В процессе анализа результатов выявлено, что при организации внеклассной деятельности 31% учащихся отметили, что часто обсуждают и сотрудничают с одноклассниками </w:t>
      </w:r>
      <w:proofErr w:type="gramStart"/>
      <w:r w:rsidRPr="001846A3">
        <w:rPr>
          <w:color w:val="000000"/>
          <w:lang w:val="ru-RU"/>
        </w:rPr>
        <w:t>при</w:t>
      </w:r>
      <w:proofErr w:type="gramEnd"/>
      <w:r w:rsidRPr="001846A3">
        <w:rPr>
          <w:color w:val="000000"/>
          <w:lang w:val="ru-RU"/>
        </w:rPr>
        <w:t xml:space="preserve"> </w:t>
      </w:r>
      <w:proofErr w:type="gramStart"/>
      <w:r w:rsidRPr="001846A3">
        <w:rPr>
          <w:color w:val="000000"/>
          <w:lang w:val="ru-RU"/>
        </w:rPr>
        <w:t>подготовки</w:t>
      </w:r>
      <w:proofErr w:type="gramEnd"/>
      <w:r w:rsidRPr="001846A3">
        <w:rPr>
          <w:color w:val="000000"/>
          <w:lang w:val="ru-RU"/>
        </w:rPr>
        <w:t xml:space="preserve"> и реализации КТД, проектов, социально-значимых акций; 37% опрошенных делают это редко; 23% опрошенных никогда не обсуждает и не сотрудничает с одноклассниками.</w:t>
      </w:r>
    </w:p>
    <w:p w:rsidR="00C622F4" w:rsidRPr="001846A3" w:rsidRDefault="00904BA0">
      <w:pPr>
        <w:spacing w:before="10" w:line="265" w:lineRule="atLeast"/>
        <w:ind w:left="590" w:right="-200"/>
        <w:jc w:val="both"/>
        <w:rPr>
          <w:lang w:val="ru-RU"/>
        </w:rPr>
      </w:pPr>
      <w:r w:rsidRPr="001846A3">
        <w:rPr>
          <w:b/>
          <w:bCs/>
          <w:color w:val="000000"/>
          <w:lang w:val="ru-RU"/>
        </w:rPr>
        <w:t>Направление «Развитие детского самоуправления»</w:t>
      </w:r>
    </w:p>
    <w:p w:rsidR="00C622F4" w:rsidRDefault="00904BA0">
      <w:pPr>
        <w:spacing w:before="1" w:line="275" w:lineRule="atLeast"/>
        <w:ind w:left="10" w:right="-199" w:firstLine="580"/>
      </w:pPr>
      <w:proofErr w:type="gramStart"/>
      <w:r w:rsidRPr="001846A3">
        <w:rPr>
          <w:color w:val="000000"/>
          <w:lang w:val="ru-RU"/>
        </w:rPr>
        <w:t>Участие  в  классных  и  общешкольных  мероприятиях  развивает  ответственность,  инициативу  в  обучающихся,  содействует  воспитанию общественной активности, выявляет лидерские качества личности и их коммуникативные способности.</w:t>
      </w:r>
      <w:proofErr w:type="gramEnd"/>
      <w:r w:rsidRPr="001846A3">
        <w:rPr>
          <w:color w:val="000000"/>
          <w:lang w:val="ru-RU"/>
        </w:rPr>
        <w:t xml:space="preserve"> С целью изучения уровня развития </w:t>
      </w:r>
      <w:proofErr w:type="spellStart"/>
      <w:r w:rsidRPr="001846A3">
        <w:rPr>
          <w:color w:val="000000"/>
          <w:lang w:val="ru-RU"/>
        </w:rPr>
        <w:t>учен</w:t>
      </w:r>
      <w:proofErr w:type="gramStart"/>
      <w:r w:rsidRPr="001846A3">
        <w:rPr>
          <w:color w:val="000000"/>
          <w:lang w:val="ru-RU"/>
        </w:rPr>
        <w:t>и</w:t>
      </w:r>
      <w:proofErr w:type="spellEnd"/>
      <w:r w:rsidRPr="001846A3">
        <w:rPr>
          <w:color w:val="000000"/>
          <w:lang w:val="ru-RU"/>
        </w:rPr>
        <w:t>-</w:t>
      </w:r>
      <w:proofErr w:type="gramEnd"/>
      <w:r w:rsidRPr="001846A3">
        <w:rPr>
          <w:color w:val="000000"/>
          <w:lang w:val="ru-RU"/>
        </w:rPr>
        <w:t xml:space="preserve"> </w:t>
      </w:r>
      <w:proofErr w:type="spellStart"/>
      <w:r w:rsidRPr="001846A3">
        <w:rPr>
          <w:color w:val="000000"/>
          <w:lang w:val="ru-RU"/>
        </w:rPr>
        <w:lastRenderedPageBreak/>
        <w:t>ческого</w:t>
      </w:r>
      <w:proofErr w:type="spellEnd"/>
      <w:r w:rsidRPr="001846A3">
        <w:rPr>
          <w:color w:val="000000"/>
          <w:lang w:val="ru-RU"/>
        </w:rPr>
        <w:t xml:space="preserve"> самоуправления среди учащихся 5-10-х классов было проведено анкетирование. Анализ результатов выявил, что в качестве «участника» принимали участие в классных или школьных мероприятиях - 65% учащихся</w:t>
      </w:r>
      <w:proofErr w:type="gramStart"/>
      <w:r w:rsidRPr="001846A3">
        <w:rPr>
          <w:color w:val="000000"/>
          <w:lang w:val="ru-RU"/>
        </w:rPr>
        <w:t xml:space="preserve"> ,</w:t>
      </w:r>
      <w:proofErr w:type="gramEnd"/>
      <w:r w:rsidRPr="001846A3">
        <w:rPr>
          <w:color w:val="000000"/>
          <w:lang w:val="ru-RU"/>
        </w:rPr>
        <w:t xml:space="preserve"> «зрителя» -28%, «организатора» - 5%. </w:t>
      </w:r>
      <w:proofErr w:type="spellStart"/>
      <w:r>
        <w:rPr>
          <w:color w:val="000000"/>
        </w:rPr>
        <w:t>Никогда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участвовали</w:t>
      </w:r>
      <w:proofErr w:type="spellEnd"/>
      <w:r>
        <w:rPr>
          <w:color w:val="000000"/>
        </w:rPr>
        <w:t xml:space="preserve"> </w:t>
      </w:r>
    </w:p>
    <w:p w:rsidR="00C622F4" w:rsidRPr="001846A3" w:rsidRDefault="00904BA0">
      <w:pPr>
        <w:spacing w:before="13" w:line="27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учащихся - 2%. Большинство учащихся хотели бы принимать участие в организации и проведении школьных мероприятий, причем это в основном учащиеся старшей ступени, 36% отметили, что проявляют инициативу в организации и проведении мероприятий. У учащихся 81% проявляется чувство ответственности за порученное дело, у 19% учащихся чувство ответственности не проявляется.</w:t>
      </w:r>
    </w:p>
    <w:p w:rsidR="00C622F4" w:rsidRPr="001846A3" w:rsidRDefault="00904BA0">
      <w:pPr>
        <w:spacing w:before="1" w:line="275" w:lineRule="atLeast"/>
        <w:ind w:left="10" w:right="-199" w:firstLine="580"/>
        <w:rPr>
          <w:lang w:val="ru-RU"/>
        </w:rPr>
      </w:pPr>
      <w:r w:rsidRPr="001846A3">
        <w:rPr>
          <w:color w:val="000000"/>
          <w:lang w:val="ru-RU"/>
        </w:rPr>
        <w:t xml:space="preserve">Таким образом, взаимодействие с другими классами в организации школьной жизни </w:t>
      </w:r>
      <w:proofErr w:type="gramStart"/>
      <w:r w:rsidRPr="001846A3">
        <w:rPr>
          <w:color w:val="000000"/>
          <w:lang w:val="ru-RU"/>
        </w:rPr>
        <w:t>в</w:t>
      </w:r>
      <w:proofErr w:type="gramEnd"/>
      <w:r w:rsidRPr="001846A3">
        <w:rPr>
          <w:color w:val="000000"/>
          <w:lang w:val="ru-RU"/>
        </w:rPr>
        <w:t xml:space="preserve"> повысилось </w:t>
      </w:r>
      <w:proofErr w:type="gramStart"/>
      <w:r w:rsidRPr="001846A3">
        <w:rPr>
          <w:color w:val="000000"/>
          <w:lang w:val="ru-RU"/>
        </w:rPr>
        <w:t>по</w:t>
      </w:r>
      <w:proofErr w:type="gramEnd"/>
      <w:r w:rsidRPr="001846A3">
        <w:rPr>
          <w:color w:val="000000"/>
          <w:lang w:val="ru-RU"/>
        </w:rPr>
        <w:t xml:space="preserve"> сравнению с прошлым годом за счет проведения КТД, проектов, </w:t>
      </w:r>
      <w:proofErr w:type="spellStart"/>
      <w:r w:rsidRPr="001846A3">
        <w:rPr>
          <w:color w:val="000000"/>
          <w:lang w:val="ru-RU"/>
        </w:rPr>
        <w:t>социальнозначимых</w:t>
      </w:r>
      <w:proofErr w:type="spellEnd"/>
      <w:r w:rsidRPr="001846A3">
        <w:rPr>
          <w:color w:val="000000"/>
          <w:lang w:val="ru-RU"/>
        </w:rPr>
        <w:t xml:space="preserve"> и работы органов детского самоуправления.</w:t>
      </w:r>
    </w:p>
    <w:p w:rsidR="00C622F4" w:rsidRPr="001846A3" w:rsidRDefault="00904BA0">
      <w:pPr>
        <w:spacing w:before="10" w:line="265" w:lineRule="atLeast"/>
        <w:ind w:left="590" w:right="-200"/>
        <w:jc w:val="both"/>
        <w:rPr>
          <w:lang w:val="ru-RU"/>
        </w:rPr>
      </w:pPr>
      <w:r w:rsidRPr="001846A3">
        <w:rPr>
          <w:b/>
          <w:bCs/>
          <w:color w:val="000000"/>
          <w:lang w:val="ru-RU"/>
        </w:rPr>
        <w:t>Направление «Занятость учащихся в дополнительном образовании»</w:t>
      </w:r>
    </w:p>
    <w:p w:rsidR="00C622F4" w:rsidRPr="001846A3" w:rsidRDefault="00904BA0">
      <w:pPr>
        <w:spacing w:before="1" w:line="275" w:lineRule="atLeast"/>
        <w:ind w:left="10" w:right="-199" w:firstLine="580"/>
        <w:jc w:val="both"/>
        <w:rPr>
          <w:lang w:val="ru-RU"/>
        </w:rPr>
      </w:pPr>
      <w:r w:rsidRPr="001846A3">
        <w:rPr>
          <w:color w:val="000000"/>
          <w:lang w:val="ru-RU"/>
        </w:rPr>
        <w:t>В системе единого образовательного пространства школы работа по дополнительному образованию в МБОУ Хадынской СОШ в 2023-2024 учебном  году  была  направлена  на  выполнение  задач  по  обеспечению  доступных  форм  обучения  учащихся  во  внеурочное  время  с  учетом  их индивидуальных особенностей, развитие познавательной активности и творческой самостоятельности учащихся.</w:t>
      </w:r>
    </w:p>
    <w:p w:rsidR="00C622F4" w:rsidRPr="001846A3" w:rsidRDefault="00904BA0">
      <w:pPr>
        <w:spacing w:before="10" w:line="265" w:lineRule="atLeast"/>
        <w:ind w:left="590" w:right="-200"/>
        <w:jc w:val="both"/>
        <w:rPr>
          <w:lang w:val="ru-RU"/>
        </w:rPr>
      </w:pPr>
      <w:r w:rsidRPr="001846A3">
        <w:rPr>
          <w:b/>
          <w:bCs/>
          <w:color w:val="000000"/>
          <w:lang w:val="ru-RU"/>
        </w:rPr>
        <w:t>Занятость школьников в дополнительном образовании</w:t>
      </w:r>
    </w:p>
    <w:p w:rsidR="00C622F4" w:rsidRPr="001846A3" w:rsidRDefault="00904BA0">
      <w:pPr>
        <w:spacing w:before="259" w:line="275" w:lineRule="atLeast"/>
        <w:ind w:left="390" w:right="-199" w:firstLine="560"/>
        <w:rPr>
          <w:lang w:val="ru-RU"/>
        </w:rPr>
      </w:pPr>
      <w:r w:rsidRPr="001846A3">
        <w:rPr>
          <w:color w:val="000000"/>
          <w:lang w:val="ru-RU"/>
        </w:rPr>
        <w:t xml:space="preserve">В этом учебном году доля занятых детей в дополнительном образовании возросла на 10 % . </w:t>
      </w:r>
      <w:proofErr w:type="spellStart"/>
      <w:r>
        <w:rPr>
          <w:color w:val="000000"/>
        </w:rPr>
        <w:t>Изменилось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количество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предоставляемых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услуг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ДО</w:t>
      </w:r>
      <w:proofErr w:type="gramEnd"/>
      <w:r>
        <w:rPr>
          <w:color w:val="000000"/>
        </w:rPr>
        <w:t xml:space="preserve">.  </w:t>
      </w:r>
      <w:r w:rsidRPr="001846A3">
        <w:rPr>
          <w:color w:val="000000"/>
          <w:lang w:val="ru-RU"/>
        </w:rPr>
        <w:t>Родители и дети проявляют заинтересованность в кружках технического творчества</w:t>
      </w:r>
    </w:p>
    <w:p w:rsidR="00C622F4" w:rsidRPr="001846A3" w:rsidRDefault="00904BA0">
      <w:pPr>
        <w:spacing w:before="1" w:line="275" w:lineRule="atLeast"/>
        <w:ind w:left="390" w:right="-199" w:firstLine="56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. В связи с введением ФГОС в МБОУ Хадынской СОШ внеурочная деятельность реализуется с 1 по 11 класс и составляет 100% охвата </w:t>
      </w:r>
      <w:proofErr w:type="gramStart"/>
      <w:r w:rsidRPr="001846A3">
        <w:rPr>
          <w:color w:val="000000"/>
          <w:lang w:val="ru-RU"/>
        </w:rPr>
        <w:t>обучающихся</w:t>
      </w:r>
      <w:proofErr w:type="gramEnd"/>
      <w:r w:rsidRPr="001846A3">
        <w:rPr>
          <w:color w:val="000000"/>
          <w:lang w:val="ru-RU"/>
        </w:rPr>
        <w:t xml:space="preserve">. Педагогически коллектив </w:t>
      </w:r>
      <w:proofErr w:type="gramStart"/>
      <w:r w:rsidRPr="001846A3">
        <w:rPr>
          <w:color w:val="000000"/>
          <w:lang w:val="ru-RU"/>
        </w:rPr>
        <w:t>надеется</w:t>
      </w:r>
      <w:proofErr w:type="gramEnd"/>
      <w:r w:rsidRPr="001846A3">
        <w:rPr>
          <w:color w:val="000000"/>
          <w:lang w:val="ru-RU"/>
        </w:rPr>
        <w:t xml:space="preserve"> что это позволит будущим выпускникам успешнее социализироваться в новых коллективах, успешнее развиваться в плане личностного роста.</w:t>
      </w:r>
    </w:p>
    <w:p w:rsidR="00C622F4" w:rsidRDefault="00904BA0">
      <w:pPr>
        <w:spacing w:before="1" w:line="275" w:lineRule="atLeast"/>
        <w:ind w:left="390" w:right="-200" w:firstLine="560"/>
        <w:jc w:val="both"/>
      </w:pPr>
      <w:r w:rsidRPr="001846A3">
        <w:rPr>
          <w:color w:val="000000"/>
          <w:lang w:val="ru-RU"/>
        </w:rPr>
        <w:t xml:space="preserve">Возможно, в существующей системе </w:t>
      </w:r>
      <w:proofErr w:type="gramStart"/>
      <w:r w:rsidRPr="001846A3">
        <w:rPr>
          <w:color w:val="000000"/>
          <w:lang w:val="ru-RU"/>
        </w:rPr>
        <w:t>ДО</w:t>
      </w:r>
      <w:proofErr w:type="gramEnd"/>
      <w:r w:rsidRPr="001846A3">
        <w:rPr>
          <w:color w:val="000000"/>
          <w:lang w:val="ru-RU"/>
        </w:rPr>
        <w:t xml:space="preserve">, не каждый ребенок нашел себе дело по душе, в соответствии со своими запросами. Поэтому с целью  вовлечения  незанятых  школьников  в  дополнительном  образовании  планируем  организацию  </w:t>
      </w:r>
      <w:proofErr w:type="spellStart"/>
      <w:r>
        <w:rPr>
          <w:color w:val="000000"/>
        </w:rPr>
        <w:t>работы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кружков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интеллектуального</w:t>
      </w:r>
      <w:proofErr w:type="spellEnd"/>
      <w:r>
        <w:rPr>
          <w:color w:val="000000"/>
        </w:rPr>
        <w:t xml:space="preserve">  и </w:t>
      </w:r>
      <w:proofErr w:type="spellStart"/>
      <w:r>
        <w:rPr>
          <w:color w:val="000000"/>
        </w:rPr>
        <w:t>духовно-нравственного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направлений</w:t>
      </w:r>
      <w:proofErr w:type="spellEnd"/>
      <w:r>
        <w:rPr>
          <w:color w:val="000000"/>
        </w:rPr>
        <w:t>.</w:t>
      </w:r>
    </w:p>
    <w:p w:rsidR="00C622F4" w:rsidRPr="001846A3" w:rsidRDefault="00904BA0">
      <w:pPr>
        <w:spacing w:before="260" w:line="275" w:lineRule="atLeast"/>
        <w:ind w:left="10" w:right="-199" w:firstLine="580"/>
        <w:rPr>
          <w:lang w:val="ru-RU"/>
        </w:rPr>
      </w:pPr>
      <w:r w:rsidRPr="001846A3">
        <w:rPr>
          <w:color w:val="000000"/>
          <w:lang w:val="ru-RU"/>
        </w:rPr>
        <w:t>Результативность предоставляемых образовательных услуг можно оценить по наличию победителей конкурсов и соревнований различного уровня.</w:t>
      </w:r>
    </w:p>
    <w:p w:rsidR="00C622F4" w:rsidRPr="001846A3" w:rsidRDefault="00904BA0">
      <w:pPr>
        <w:spacing w:before="10" w:line="265" w:lineRule="atLeast"/>
        <w:ind w:left="590" w:right="-200"/>
        <w:jc w:val="both"/>
        <w:rPr>
          <w:lang w:val="ru-RU"/>
        </w:rPr>
      </w:pPr>
      <w:r w:rsidRPr="001846A3">
        <w:rPr>
          <w:b/>
          <w:bCs/>
          <w:color w:val="000000"/>
          <w:lang w:val="ru-RU"/>
        </w:rPr>
        <w:t>Диагностика уровня воспитанности</w:t>
      </w:r>
    </w:p>
    <w:p w:rsidR="00C622F4" w:rsidRPr="001846A3" w:rsidRDefault="00904BA0">
      <w:pPr>
        <w:spacing w:before="259" w:line="275" w:lineRule="atLeast"/>
        <w:ind w:left="10" w:right="-199" w:firstLine="58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Результатом </w:t>
      </w:r>
      <w:r w:rsidRPr="001846A3">
        <w:rPr>
          <w:b/>
          <w:bCs/>
          <w:i/>
          <w:iCs/>
          <w:color w:val="000000"/>
          <w:lang w:val="ru-RU"/>
        </w:rPr>
        <w:t>воспитательной деятельности</w:t>
      </w:r>
      <w:r w:rsidRPr="001846A3">
        <w:rPr>
          <w:color w:val="000000"/>
          <w:lang w:val="ru-RU"/>
        </w:rPr>
        <w:t xml:space="preserve"> является уровень воспитанности учащихся. В школе выстроена система мониторинга учащихся 2-11 классов по методике Н.П. Капустина, позволяющая определить состояние результатов деятельности по развитию личности ребенка и обозначить перспективы </w:t>
      </w:r>
      <w:r w:rsidRPr="001846A3">
        <w:rPr>
          <w:color w:val="000000"/>
          <w:spacing w:val="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дальнейшей </w:t>
      </w:r>
      <w:r w:rsidRPr="001846A3">
        <w:rPr>
          <w:color w:val="000000"/>
          <w:spacing w:val="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работы. </w:t>
      </w:r>
      <w:r w:rsidRPr="001846A3">
        <w:rPr>
          <w:color w:val="000000"/>
          <w:spacing w:val="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Анализ </w:t>
      </w:r>
      <w:r w:rsidRPr="001846A3">
        <w:rPr>
          <w:color w:val="000000"/>
          <w:spacing w:val="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результатов </w:t>
      </w:r>
      <w:r w:rsidRPr="001846A3">
        <w:rPr>
          <w:color w:val="000000"/>
          <w:spacing w:val="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диагностики </w:t>
      </w:r>
      <w:r w:rsidRPr="001846A3">
        <w:rPr>
          <w:color w:val="000000"/>
          <w:spacing w:val="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показывают </w:t>
      </w:r>
      <w:r w:rsidRPr="001846A3">
        <w:rPr>
          <w:color w:val="000000"/>
          <w:spacing w:val="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рост </w:t>
      </w:r>
      <w:r w:rsidRPr="001846A3">
        <w:rPr>
          <w:color w:val="000000"/>
          <w:spacing w:val="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процента </w:t>
      </w:r>
      <w:r w:rsidRPr="001846A3">
        <w:rPr>
          <w:color w:val="000000"/>
          <w:spacing w:val="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уровня </w:t>
      </w:r>
      <w:r w:rsidRPr="001846A3">
        <w:rPr>
          <w:color w:val="000000"/>
          <w:spacing w:val="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воспитанности </w:t>
      </w:r>
      <w:r w:rsidRPr="001846A3">
        <w:rPr>
          <w:color w:val="000000"/>
          <w:spacing w:val="2"/>
          <w:lang w:val="ru-RU"/>
        </w:rPr>
        <w:t xml:space="preserve"> </w:t>
      </w:r>
      <w:r w:rsidRPr="001846A3">
        <w:rPr>
          <w:color w:val="000000"/>
          <w:lang w:val="ru-RU"/>
        </w:rPr>
        <w:t xml:space="preserve">каждого </w:t>
      </w:r>
      <w:r w:rsidRPr="001846A3">
        <w:rPr>
          <w:color w:val="000000"/>
          <w:spacing w:val="2"/>
          <w:lang w:val="ru-RU"/>
        </w:rPr>
        <w:t xml:space="preserve"> </w:t>
      </w:r>
      <w:r w:rsidRPr="001846A3">
        <w:rPr>
          <w:color w:val="000000"/>
          <w:lang w:val="ru-RU"/>
        </w:rPr>
        <w:t>обучающегося, каждого класса и коллектива школы в целом, что помогает выявлять достижения и дефициты в процессе воспитания обучающихся, конкретизировать цели и задачи воспитательного процесса.</w:t>
      </w:r>
    </w:p>
    <w:p w:rsidR="00C622F4" w:rsidRPr="001846A3" w:rsidRDefault="00904BA0">
      <w:pPr>
        <w:spacing w:before="270" w:line="265" w:lineRule="atLeast"/>
        <w:ind w:left="590"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Всего приняли участие в </w:t>
      </w:r>
      <w:proofErr w:type="gramStart"/>
      <w:r w:rsidRPr="001846A3">
        <w:rPr>
          <w:color w:val="000000"/>
          <w:lang w:val="ru-RU"/>
        </w:rPr>
        <w:t>экспресс-диагностике</w:t>
      </w:r>
      <w:proofErr w:type="gramEnd"/>
      <w:r w:rsidRPr="001846A3">
        <w:rPr>
          <w:color w:val="000000"/>
          <w:lang w:val="ru-RU"/>
        </w:rPr>
        <w:t xml:space="preserve"> - 72 учащихся 2-11-х классов.</w:t>
      </w:r>
    </w:p>
    <w:p w:rsidR="00C622F4" w:rsidRPr="001846A3" w:rsidRDefault="00904BA0">
      <w:pPr>
        <w:spacing w:before="10" w:line="265" w:lineRule="atLeast"/>
        <w:ind w:left="590"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Низкий уровень -12 учащихся </w:t>
      </w:r>
    </w:p>
    <w:p w:rsidR="00C622F4" w:rsidRPr="001846A3" w:rsidRDefault="00904BA0">
      <w:pPr>
        <w:spacing w:before="1" w:line="275" w:lineRule="atLeast"/>
        <w:ind w:left="10" w:right="-199" w:firstLine="580"/>
        <w:rPr>
          <w:lang w:val="ru-RU"/>
        </w:rPr>
      </w:pPr>
      <w:r w:rsidRPr="001846A3">
        <w:rPr>
          <w:color w:val="000000"/>
          <w:lang w:val="ru-RU"/>
        </w:rPr>
        <w:t xml:space="preserve">Низкий  уровень  воспитанности  представляется  слабым,  еще  неустойчивым  опытом  положительного  поведения,  которое  регулируется  в основном требованиями старших и другими внешними побудителями, при этом </w:t>
      </w:r>
      <w:proofErr w:type="spellStart"/>
      <w:r w:rsidRPr="001846A3">
        <w:rPr>
          <w:color w:val="000000"/>
          <w:lang w:val="ru-RU"/>
        </w:rPr>
        <w:t>саморегуляция</w:t>
      </w:r>
      <w:proofErr w:type="spellEnd"/>
      <w:r w:rsidRPr="001846A3">
        <w:rPr>
          <w:color w:val="000000"/>
          <w:lang w:val="ru-RU"/>
        </w:rPr>
        <w:t xml:space="preserve"> и самоорганизация </w:t>
      </w:r>
      <w:proofErr w:type="spellStart"/>
      <w:r w:rsidRPr="001846A3">
        <w:rPr>
          <w:color w:val="000000"/>
          <w:lang w:val="ru-RU"/>
        </w:rPr>
        <w:t>ситуативны</w:t>
      </w:r>
      <w:proofErr w:type="spellEnd"/>
      <w:r w:rsidRPr="001846A3">
        <w:rPr>
          <w:color w:val="000000"/>
          <w:lang w:val="ru-RU"/>
        </w:rPr>
        <w:t>.</w:t>
      </w:r>
    </w:p>
    <w:p w:rsidR="00C622F4" w:rsidRPr="001846A3" w:rsidRDefault="00904BA0">
      <w:pPr>
        <w:spacing w:before="10" w:line="265" w:lineRule="atLeast"/>
        <w:ind w:left="590"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Средний уровень - 38 учащихся </w:t>
      </w:r>
    </w:p>
    <w:p w:rsidR="00C622F4" w:rsidRPr="001846A3" w:rsidRDefault="00904BA0">
      <w:pPr>
        <w:spacing w:before="1" w:line="275" w:lineRule="atLeast"/>
        <w:ind w:left="10" w:right="-200" w:firstLine="580"/>
        <w:rPr>
          <w:lang w:val="ru-RU"/>
        </w:rPr>
      </w:pPr>
      <w:r w:rsidRPr="001846A3">
        <w:rPr>
          <w:color w:val="000000"/>
          <w:lang w:val="ru-RU"/>
        </w:rPr>
        <w:lastRenderedPageBreak/>
        <w:t xml:space="preserve">Для  среднего  уровня  воспитанности  свойственны  самостоятельность,  проявление  </w:t>
      </w:r>
      <w:proofErr w:type="spellStart"/>
      <w:r w:rsidRPr="001846A3">
        <w:rPr>
          <w:color w:val="000000"/>
          <w:lang w:val="ru-RU"/>
        </w:rPr>
        <w:t>саморегуляции</w:t>
      </w:r>
      <w:proofErr w:type="spellEnd"/>
      <w:r w:rsidRPr="001846A3">
        <w:rPr>
          <w:color w:val="000000"/>
          <w:lang w:val="ru-RU"/>
        </w:rPr>
        <w:t xml:space="preserve">  и  самоорганизации,  хотя  активная общественная позиция еще отсутствует.</w:t>
      </w:r>
    </w:p>
    <w:p w:rsidR="00C622F4" w:rsidRPr="001846A3" w:rsidRDefault="00904BA0">
      <w:pPr>
        <w:spacing w:before="10" w:line="265" w:lineRule="atLeast"/>
        <w:ind w:left="65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Высокий уровень, или третий уровень воспитанности - 27 учащихся.</w:t>
      </w:r>
    </w:p>
    <w:p w:rsidR="00C622F4" w:rsidRPr="001846A3" w:rsidRDefault="00904BA0">
      <w:pPr>
        <w:spacing w:before="13" w:line="275" w:lineRule="atLeast"/>
        <w:ind w:left="10" w:right="-199" w:firstLine="58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В результате анализа результатов мониторинга уровня </w:t>
      </w:r>
      <w:proofErr w:type="spellStart"/>
      <w:r w:rsidRPr="001846A3">
        <w:rPr>
          <w:color w:val="000000"/>
          <w:lang w:val="ru-RU"/>
        </w:rPr>
        <w:t>воспитанностиможно</w:t>
      </w:r>
      <w:proofErr w:type="spellEnd"/>
      <w:r w:rsidRPr="001846A3">
        <w:rPr>
          <w:color w:val="000000"/>
          <w:lang w:val="ru-RU"/>
        </w:rPr>
        <w:t xml:space="preserve"> сделать вывод о том, что воспитательная работа в школе находится на хорошем уровне и дает положительные результаты, но микросоциум в лице семьи, СМИ и сети </w:t>
      </w:r>
      <w:r>
        <w:rPr>
          <w:color w:val="000000"/>
        </w:rPr>
        <w:t>Internet</w:t>
      </w:r>
      <w:proofErr w:type="gramStart"/>
      <w:r w:rsidRPr="001846A3">
        <w:rPr>
          <w:color w:val="000000"/>
          <w:lang w:val="ru-RU"/>
        </w:rPr>
        <w:t>имеют</w:t>
      </w:r>
      <w:proofErr w:type="gramEnd"/>
      <w:r w:rsidRPr="001846A3">
        <w:rPr>
          <w:color w:val="000000"/>
          <w:lang w:val="ru-RU"/>
        </w:rPr>
        <w:t xml:space="preserve"> на учащихся гораздо большее влияние, чем школа. Поэтому целесообразно учитывать этот фактор и в программах воспитательной работы классов работу по пропаганде здорового образа жизни уделять больше внимания.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r w:rsidRPr="001846A3">
        <w:rPr>
          <w:b/>
          <w:bCs/>
          <w:color w:val="000000"/>
          <w:lang w:val="ru-RU"/>
        </w:rPr>
        <w:t>ВЫВОДЫ и ПРЕДЛОЖЕНИЯ:</w:t>
      </w:r>
    </w:p>
    <w:p w:rsidR="00C622F4" w:rsidRPr="001846A3" w:rsidRDefault="00904BA0">
      <w:pPr>
        <w:spacing w:before="10" w:line="265" w:lineRule="atLeast"/>
        <w:ind w:left="73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Исходя из анализа воспитательной работы, необходимо отметить, что</w:t>
      </w:r>
    </w:p>
    <w:p w:rsidR="00C622F4" w:rsidRPr="001846A3" w:rsidRDefault="00904BA0">
      <w:pPr>
        <w:numPr>
          <w:ilvl w:val="0"/>
          <w:numId w:val="29"/>
        </w:numPr>
        <w:spacing w:before="1" w:line="275" w:lineRule="atLeast"/>
        <w:ind w:right="670"/>
        <w:rPr>
          <w:lang w:val="ru-RU"/>
        </w:rPr>
      </w:pPr>
      <w:r w:rsidRPr="001846A3">
        <w:rPr>
          <w:color w:val="000000"/>
          <w:lang w:val="ru-RU"/>
        </w:rPr>
        <w:t>В школе осуществлялась активная работа педагогического коллектива и администрации по решению поставленных на учебный год задач воспитания, обучения и развития учащихся во время учебного процесса и во внеурочной деятельности.</w:t>
      </w:r>
    </w:p>
    <w:p w:rsidR="00C622F4" w:rsidRPr="001846A3" w:rsidRDefault="00904BA0">
      <w:pPr>
        <w:numPr>
          <w:ilvl w:val="0"/>
          <w:numId w:val="29"/>
        </w:numPr>
        <w:spacing w:before="1" w:line="275" w:lineRule="atLeast"/>
        <w:ind w:right="38"/>
        <w:rPr>
          <w:lang w:val="ru-RU"/>
        </w:rPr>
      </w:pPr>
      <w:r w:rsidRPr="001846A3">
        <w:rPr>
          <w:color w:val="000000"/>
          <w:lang w:val="ru-RU"/>
        </w:rPr>
        <w:t>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мероприятий.</w:t>
      </w:r>
    </w:p>
    <w:p w:rsidR="00C622F4" w:rsidRPr="001846A3" w:rsidRDefault="00904BA0">
      <w:pPr>
        <w:numPr>
          <w:ilvl w:val="0"/>
          <w:numId w:val="29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По возможности была обеспечена максимальная занятость учащихся во внеурочное время</w:t>
      </w:r>
    </w:p>
    <w:p w:rsidR="00C622F4" w:rsidRPr="001846A3" w:rsidRDefault="00904BA0">
      <w:pPr>
        <w:spacing w:before="10" w:line="265" w:lineRule="atLeast"/>
        <w:ind w:left="10" w:right="-200"/>
        <w:jc w:val="both"/>
        <w:rPr>
          <w:lang w:val="ru-RU"/>
        </w:rPr>
      </w:pPr>
      <w:r w:rsidRPr="001846A3">
        <w:rPr>
          <w:color w:val="000000"/>
          <w:lang w:val="ru-RU"/>
        </w:rPr>
        <w:t>и привлечение детей к творческой, художественно-эстетической, самоуправленческой деятельности с опорой на интерес и свободу выбора.</w:t>
      </w:r>
    </w:p>
    <w:p w:rsidR="00C622F4" w:rsidRPr="001846A3" w:rsidRDefault="00904BA0">
      <w:pPr>
        <w:spacing w:before="286" w:line="265" w:lineRule="atLeast"/>
        <w:ind w:left="470" w:right="-200"/>
        <w:jc w:val="both"/>
        <w:rPr>
          <w:lang w:val="ru-RU"/>
        </w:rPr>
      </w:pPr>
      <w:r w:rsidRPr="001846A3">
        <w:rPr>
          <w:color w:val="006766"/>
          <w:spacing w:val="3"/>
          <w:lang w:val="ru-RU"/>
        </w:rPr>
        <w:t>►</w:t>
      </w:r>
      <w:r w:rsidRPr="001846A3">
        <w:rPr>
          <w:color w:val="000000"/>
          <w:spacing w:val="3"/>
          <w:lang w:val="ru-RU"/>
        </w:rPr>
        <w:t>По-прежнему</w:t>
      </w:r>
      <w:r w:rsidRPr="001846A3">
        <w:rPr>
          <w:color w:val="000000"/>
          <w:lang w:val="ru-RU"/>
        </w:rPr>
        <w:t xml:space="preserve"> не все направления воспитательной работы получили должное развитие;</w:t>
      </w:r>
    </w:p>
    <w:p w:rsidR="00C622F4" w:rsidRPr="001846A3" w:rsidRDefault="00904BA0">
      <w:pPr>
        <w:spacing w:before="10" w:line="265" w:lineRule="atLeast"/>
        <w:ind w:left="470" w:right="-200"/>
        <w:jc w:val="both"/>
        <w:rPr>
          <w:lang w:val="ru-RU"/>
        </w:rPr>
      </w:pPr>
      <w:r w:rsidRPr="001846A3">
        <w:rPr>
          <w:color w:val="006766"/>
          <w:spacing w:val="3"/>
          <w:lang w:val="ru-RU"/>
        </w:rPr>
        <w:t>►</w:t>
      </w:r>
      <w:r w:rsidRPr="001846A3">
        <w:rPr>
          <w:color w:val="000000"/>
          <w:spacing w:val="3"/>
          <w:lang w:val="ru-RU"/>
        </w:rPr>
        <w:t>Недостаточный</w:t>
      </w:r>
      <w:r w:rsidRPr="001846A3">
        <w:rPr>
          <w:color w:val="000000"/>
          <w:lang w:val="ru-RU"/>
        </w:rPr>
        <w:t xml:space="preserve"> уровень развития классных ученических самоуправлений;</w:t>
      </w:r>
    </w:p>
    <w:p w:rsidR="00C622F4" w:rsidRPr="001846A3" w:rsidRDefault="00904BA0">
      <w:pPr>
        <w:spacing w:before="1" w:line="275" w:lineRule="atLeast"/>
        <w:ind w:left="470" w:right="1921"/>
        <w:rPr>
          <w:lang w:val="ru-RU"/>
        </w:rPr>
      </w:pPr>
      <w:r w:rsidRPr="001846A3">
        <w:rPr>
          <w:color w:val="006766"/>
          <w:spacing w:val="11"/>
          <w:lang w:val="ru-RU"/>
        </w:rPr>
        <w:t>►</w:t>
      </w:r>
      <w:r w:rsidRPr="001846A3">
        <w:rPr>
          <w:color w:val="000000"/>
          <w:spacing w:val="11"/>
          <w:lang w:val="ru-RU"/>
        </w:rPr>
        <w:t>Не</w:t>
      </w:r>
      <w:r w:rsidRPr="001846A3">
        <w:rPr>
          <w:color w:val="000000"/>
          <w:lang w:val="ru-RU"/>
        </w:rPr>
        <w:t xml:space="preserve"> все классы принимают участие в школьных делах, что говорит о невысоком уровне вовлеченности в школьную жизнь; </w:t>
      </w:r>
      <w:r w:rsidRPr="001846A3">
        <w:rPr>
          <w:color w:val="006766"/>
          <w:spacing w:val="6"/>
          <w:lang w:val="ru-RU"/>
        </w:rPr>
        <w:t>►</w:t>
      </w:r>
      <w:r w:rsidRPr="001846A3">
        <w:rPr>
          <w:color w:val="000000"/>
          <w:spacing w:val="6"/>
          <w:lang w:val="ru-RU"/>
        </w:rPr>
        <w:t>Низкая</w:t>
      </w:r>
      <w:r w:rsidRPr="001846A3">
        <w:rPr>
          <w:color w:val="000000"/>
          <w:lang w:val="ru-RU"/>
        </w:rPr>
        <w:t xml:space="preserve"> активность родителей среднего и старшего звеньев в образовательном процессе.</w:t>
      </w:r>
    </w:p>
    <w:p w:rsidR="00C622F4" w:rsidRPr="001846A3" w:rsidRDefault="00904BA0">
      <w:pPr>
        <w:spacing w:before="10" w:line="265" w:lineRule="atLeast"/>
        <w:ind w:left="470" w:right="-200"/>
        <w:jc w:val="both"/>
        <w:rPr>
          <w:lang w:val="ru-RU"/>
        </w:rPr>
      </w:pPr>
      <w:r w:rsidRPr="001846A3">
        <w:rPr>
          <w:color w:val="006766"/>
          <w:spacing w:val="11"/>
          <w:lang w:val="ru-RU"/>
        </w:rPr>
        <w:t>►</w:t>
      </w:r>
      <w:r w:rsidRPr="001846A3">
        <w:rPr>
          <w:color w:val="000000"/>
          <w:spacing w:val="11"/>
          <w:lang w:val="ru-RU"/>
        </w:rPr>
        <w:t>Не</w:t>
      </w:r>
      <w:r w:rsidRPr="001846A3">
        <w:rPr>
          <w:color w:val="000000"/>
          <w:lang w:val="ru-RU"/>
        </w:rPr>
        <w:t xml:space="preserve"> в полной мере используются возможности органов школьного ученического самоуправления в профилактической работе.</w:t>
      </w:r>
    </w:p>
    <w:p w:rsidR="00C622F4" w:rsidRPr="001846A3" w:rsidRDefault="00904BA0">
      <w:pPr>
        <w:spacing w:before="10" w:line="265" w:lineRule="atLeast"/>
        <w:ind w:left="1050"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Поэтому, на основе тех проблем, которые выделились в процессе работы, можно сформулировать </w:t>
      </w:r>
      <w:r w:rsidRPr="001846A3">
        <w:rPr>
          <w:b/>
          <w:bCs/>
          <w:color w:val="000000"/>
          <w:lang w:val="ru-RU"/>
        </w:rPr>
        <w:t>рекомендации:</w:t>
      </w:r>
    </w:p>
    <w:p w:rsidR="00C622F4" w:rsidRPr="001846A3" w:rsidRDefault="00904BA0">
      <w:pPr>
        <w:numPr>
          <w:ilvl w:val="0"/>
          <w:numId w:val="30"/>
        </w:numPr>
        <w:spacing w:before="10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 xml:space="preserve">Продолжить работу по повышению теоретического уровня </w:t>
      </w:r>
      <w:proofErr w:type="spellStart"/>
      <w:r w:rsidRPr="001846A3">
        <w:rPr>
          <w:color w:val="000000"/>
          <w:lang w:val="ru-RU"/>
        </w:rPr>
        <w:t>педколлектива</w:t>
      </w:r>
      <w:proofErr w:type="spellEnd"/>
      <w:r w:rsidRPr="001846A3">
        <w:rPr>
          <w:color w:val="000000"/>
          <w:lang w:val="ru-RU"/>
        </w:rPr>
        <w:t xml:space="preserve"> в области воспитания детей.</w:t>
      </w:r>
    </w:p>
    <w:p w:rsidR="00C622F4" w:rsidRPr="001846A3" w:rsidRDefault="00904BA0">
      <w:pPr>
        <w:numPr>
          <w:ilvl w:val="0"/>
          <w:numId w:val="30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Развивать ученическое самоуправление классов через учебу активов.</w:t>
      </w:r>
    </w:p>
    <w:p w:rsidR="00C622F4" w:rsidRPr="001846A3" w:rsidRDefault="00904BA0">
      <w:pPr>
        <w:numPr>
          <w:ilvl w:val="0"/>
          <w:numId w:val="30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Продолжить работу над созданием воспитательных систем класса.</w:t>
      </w:r>
    </w:p>
    <w:p w:rsidR="00C622F4" w:rsidRPr="001846A3" w:rsidRDefault="00904BA0">
      <w:pPr>
        <w:numPr>
          <w:ilvl w:val="0"/>
          <w:numId w:val="30"/>
        </w:numPr>
        <w:spacing w:before="11" w:line="265" w:lineRule="atLeast"/>
        <w:ind w:right="-200"/>
        <w:jc w:val="both"/>
        <w:rPr>
          <w:lang w:val="ru-RU"/>
        </w:rPr>
      </w:pPr>
      <w:r w:rsidRPr="001846A3">
        <w:rPr>
          <w:color w:val="000000"/>
          <w:lang w:val="ru-RU"/>
        </w:rPr>
        <w:t>Активизировать родителей среднего и старшего звеньев в образовательном процессе через разнообразие форм сотрудничества.</w:t>
      </w:r>
    </w:p>
    <w:p w:rsidR="00C622F4" w:rsidRPr="001846A3" w:rsidRDefault="00904BA0" w:rsidP="001846A3">
      <w:pPr>
        <w:spacing w:before="1390" w:line="265" w:lineRule="atLeast"/>
        <w:ind w:left="1426" w:right="-200"/>
        <w:rPr>
          <w:lang w:val="ru-RU"/>
        </w:rPr>
      </w:pPr>
      <w:r w:rsidRPr="001846A3">
        <w:rPr>
          <w:color w:val="000000"/>
          <w:lang w:val="ru-RU"/>
        </w:rPr>
        <w:t>Информацию подготовила: зам. директор</w:t>
      </w:r>
      <w:bookmarkStart w:id="0" w:name="_GoBack"/>
      <w:bookmarkEnd w:id="0"/>
      <w:r w:rsidRPr="001846A3">
        <w:rPr>
          <w:color w:val="000000"/>
          <w:lang w:val="ru-RU"/>
        </w:rPr>
        <w:t xml:space="preserve">а по ВР: </w:t>
      </w:r>
      <w:proofErr w:type="spellStart"/>
      <w:r w:rsidRPr="001846A3">
        <w:rPr>
          <w:color w:val="000000"/>
          <w:lang w:val="ru-RU"/>
        </w:rPr>
        <w:t>Пиче-оол</w:t>
      </w:r>
      <w:proofErr w:type="spellEnd"/>
      <w:r w:rsidRPr="001846A3">
        <w:rPr>
          <w:color w:val="000000"/>
          <w:lang w:val="ru-RU"/>
        </w:rPr>
        <w:t xml:space="preserve"> А. М.</w:t>
      </w:r>
    </w:p>
    <w:sectPr w:rsidR="00C622F4" w:rsidRPr="001846A3" w:rsidSect="00C622F4">
      <w:pgSz w:w="16840" w:h="11900"/>
      <w:pgMar w:top="560" w:right="865" w:bottom="820" w:left="55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627241C2">
      <w:start w:val="1"/>
      <w:numFmt w:val="bullet"/>
      <w:lvlText w:val="-"/>
      <w:lvlJc w:val="left"/>
      <w:pPr>
        <w:tabs>
          <w:tab w:val="num" w:pos="824"/>
        </w:tabs>
        <w:ind w:left="824" w:hanging="234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1BB42A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550ED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988A0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0AA6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46DD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B4A5A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B5CE6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42E24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10"/>
      </w:pPr>
      <w:rPr>
        <w:rFonts w:ascii="Times New Roman" w:eastAsia="Times New Roman" w:hAnsi="Times New Roman" w:cs="Times New Roman"/>
        <w:b/>
        <w:bCs/>
        <w:i/>
        <w:iCs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0000003"/>
    <w:multiLevelType w:val="hybridMultilevel"/>
    <w:tmpl w:val="00000003"/>
    <w:lvl w:ilvl="0" w:tplc="30849644">
      <w:start w:val="1"/>
      <w:numFmt w:val="bullet"/>
      <w:lvlText w:val="-"/>
      <w:lvlJc w:val="left"/>
      <w:pPr>
        <w:tabs>
          <w:tab w:val="num" w:pos="730"/>
        </w:tabs>
        <w:ind w:left="730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33D82F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A7400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1CE1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3E55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0CC64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29A98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646E6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7EA8C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8EE20C9E">
      <w:start w:val="1"/>
      <w:numFmt w:val="bullet"/>
      <w:lvlText w:val="-"/>
      <w:lvlJc w:val="left"/>
      <w:pPr>
        <w:tabs>
          <w:tab w:val="num" w:pos="729"/>
        </w:tabs>
        <w:ind w:left="729" w:hanging="13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4ABA1D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4AF1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A1E54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BE33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17C7A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D62F8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44BE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288C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52B2DD5C">
      <w:start w:val="1"/>
      <w:numFmt w:val="bullet"/>
      <w:lvlText w:val="-"/>
      <w:lvlJc w:val="left"/>
      <w:pPr>
        <w:tabs>
          <w:tab w:val="num" w:pos="764"/>
        </w:tabs>
        <w:ind w:left="764" w:hanging="174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AF5CCA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8A0F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B622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B86A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8272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EC65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CA03C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D68D8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F57652A2">
      <w:start w:val="1"/>
      <w:numFmt w:val="bullet"/>
      <w:lvlText w:val="-"/>
      <w:lvlJc w:val="left"/>
      <w:pPr>
        <w:tabs>
          <w:tab w:val="num" w:pos="772"/>
        </w:tabs>
        <w:ind w:left="772" w:hanging="182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72D6FF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4F289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E0CD0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AF0C4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87E5D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03E06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6AE72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B6A4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117032B6">
      <w:start w:val="1"/>
      <w:numFmt w:val="bullet"/>
      <w:lvlText w:val="-"/>
      <w:lvlJc w:val="left"/>
      <w:pPr>
        <w:tabs>
          <w:tab w:val="num" w:pos="746"/>
        </w:tabs>
        <w:ind w:left="746" w:hanging="156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B6EAA8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9EDB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336E3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301B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FAC30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DB01E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63804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87A21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 w:tplc="698CB130">
      <w:start w:val="1"/>
      <w:numFmt w:val="bullet"/>
      <w:lvlText w:val="-"/>
      <w:lvlJc w:val="left"/>
      <w:pPr>
        <w:tabs>
          <w:tab w:val="num" w:pos="757"/>
        </w:tabs>
        <w:ind w:left="757" w:hanging="167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F56A96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3A43C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BBC61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B224F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E42B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EE76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141B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74672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 w:tplc="04B86A62">
      <w:start w:val="1"/>
      <w:numFmt w:val="bullet"/>
      <w:lvlText w:val="-"/>
      <w:lvlJc w:val="left"/>
      <w:pPr>
        <w:tabs>
          <w:tab w:val="num" w:pos="730"/>
        </w:tabs>
        <w:ind w:left="730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A5A2B7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EA7F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26C90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A0D2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D7820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87206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A48E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09C42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hybridMultilevel"/>
    <w:tmpl w:val="0000000A"/>
    <w:lvl w:ilvl="0" w:tplc="26E462C0">
      <w:start w:val="1"/>
      <w:numFmt w:val="bullet"/>
      <w:lvlText w:val="-"/>
      <w:lvlJc w:val="left"/>
      <w:pPr>
        <w:tabs>
          <w:tab w:val="num" w:pos="730"/>
        </w:tabs>
        <w:ind w:left="59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D4E4C8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61201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9B233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E6DA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D408B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7E4CC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26D3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82CD0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lvl w:ilvl="0">
      <w:start w:val="2"/>
      <w:numFmt w:val="decimal"/>
      <w:lvlText w:val="%1."/>
      <w:lvlJc w:val="left"/>
      <w:pPr>
        <w:tabs>
          <w:tab w:val="num" w:pos="900"/>
        </w:tabs>
        <w:ind w:left="900" w:hanging="310"/>
      </w:pPr>
      <w:rPr>
        <w:rFonts w:ascii="Times New Roman" w:eastAsia="Times New Roman" w:hAnsi="Times New Roman" w:cs="Times New Roman"/>
        <w:b/>
        <w:bCs/>
        <w:i/>
        <w:iCs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0000000C"/>
    <w:multiLevelType w:val="hybridMultilevel"/>
    <w:tmpl w:val="0000000C"/>
    <w:lvl w:ilvl="0" w:tplc="81B8101C">
      <w:start w:val="1"/>
      <w:numFmt w:val="bullet"/>
      <w:lvlText w:val="-"/>
      <w:lvlJc w:val="left"/>
      <w:pPr>
        <w:tabs>
          <w:tab w:val="num" w:pos="813"/>
        </w:tabs>
        <w:ind w:left="813" w:hanging="223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53A8BC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EF82B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46E4D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F5261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EBED6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EB4D4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09C7A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B047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0D"/>
    <w:multiLevelType w:val="hybridMultilevel"/>
    <w:tmpl w:val="0000000D"/>
    <w:lvl w:ilvl="0" w:tplc="72D02FEE">
      <w:start w:val="1"/>
      <w:numFmt w:val="bullet"/>
      <w:lvlText w:val="-"/>
      <w:lvlJc w:val="left"/>
      <w:pPr>
        <w:tabs>
          <w:tab w:val="num" w:pos="810"/>
        </w:tabs>
        <w:ind w:left="810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09C4F2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598E8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12C13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3BAA9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AE9E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E237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6CD8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5D2F4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>
    <w:nsid w:val="0000000E"/>
    <w:multiLevelType w:val="multilevel"/>
    <w:tmpl w:val="0000000E"/>
    <w:lvl w:ilvl="0">
      <w:start w:val="1"/>
      <w:numFmt w:val="decimal"/>
      <w:lvlText w:val="%1)"/>
      <w:lvlJc w:val="left"/>
      <w:pPr>
        <w:tabs>
          <w:tab w:val="num" w:pos="1436"/>
        </w:tabs>
        <w:ind w:left="1436" w:hanging="766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0000000F"/>
    <w:multiLevelType w:val="multilevel"/>
    <w:tmpl w:val="0000000F"/>
    <w:lvl w:ilvl="0">
      <w:start w:val="2"/>
      <w:numFmt w:val="decimal"/>
      <w:lvlText w:val="%1)"/>
      <w:lvlJc w:val="left"/>
      <w:pPr>
        <w:tabs>
          <w:tab w:val="num" w:pos="1436"/>
        </w:tabs>
        <w:ind w:left="1436" w:hanging="766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00000010"/>
    <w:multiLevelType w:val="multilevel"/>
    <w:tmpl w:val="00000010"/>
    <w:lvl w:ilvl="0">
      <w:start w:val="3"/>
      <w:numFmt w:val="decimal"/>
      <w:lvlText w:val="%1)"/>
      <w:lvlJc w:val="left"/>
      <w:pPr>
        <w:tabs>
          <w:tab w:val="num" w:pos="1436"/>
        </w:tabs>
        <w:ind w:left="1436" w:hanging="766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00000011"/>
    <w:multiLevelType w:val="multilevel"/>
    <w:tmpl w:val="00000011"/>
    <w:lvl w:ilvl="0">
      <w:start w:val="4"/>
      <w:numFmt w:val="decimal"/>
      <w:lvlText w:val="%1)"/>
      <w:lvlJc w:val="left"/>
      <w:pPr>
        <w:tabs>
          <w:tab w:val="num" w:pos="1436"/>
        </w:tabs>
        <w:ind w:left="1436" w:hanging="766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00000012"/>
    <w:multiLevelType w:val="multilevel"/>
    <w:tmpl w:val="00000012"/>
    <w:lvl w:ilvl="0">
      <w:start w:val="5"/>
      <w:numFmt w:val="decimal"/>
      <w:lvlText w:val="%1)"/>
      <w:lvlJc w:val="left"/>
      <w:pPr>
        <w:tabs>
          <w:tab w:val="num" w:pos="1436"/>
        </w:tabs>
        <w:ind w:left="1436" w:hanging="766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00000013"/>
    <w:multiLevelType w:val="hybridMultilevel"/>
    <w:tmpl w:val="00000013"/>
    <w:lvl w:ilvl="0" w:tplc="16C24E5E">
      <w:start w:val="1"/>
      <w:numFmt w:val="bullet"/>
      <w:lvlText w:val="•"/>
      <w:lvlJc w:val="left"/>
      <w:pPr>
        <w:tabs>
          <w:tab w:val="num" w:pos="661"/>
        </w:tabs>
        <w:ind w:left="661" w:hanging="291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CA6049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F2A89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1A87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05845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C4472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E81E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9048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14FA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>
    <w:nsid w:val="00000014"/>
    <w:multiLevelType w:val="hybridMultilevel"/>
    <w:tmpl w:val="00000014"/>
    <w:lvl w:ilvl="0" w:tplc="48C043A2">
      <w:start w:val="1"/>
      <w:numFmt w:val="bullet"/>
      <w:lvlText w:val="•"/>
      <w:lvlJc w:val="left"/>
      <w:pPr>
        <w:tabs>
          <w:tab w:val="num" w:pos="661"/>
        </w:tabs>
        <w:ind w:left="661" w:hanging="291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 w:tplc="FD52BB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0837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648B7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930CB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DE8BD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CAE76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CB01B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E1E31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>
    <w:nsid w:val="00000015"/>
    <w:multiLevelType w:val="multilevel"/>
    <w:tmpl w:val="00000015"/>
    <w:lvl w:ilvl="0">
      <w:start w:val="2"/>
      <w:numFmt w:val="decimal"/>
      <w:lvlText w:val="%1."/>
      <w:lvlJc w:val="left"/>
      <w:pPr>
        <w:tabs>
          <w:tab w:val="num" w:pos="461"/>
        </w:tabs>
        <w:ind w:left="461" w:hanging="240"/>
      </w:pPr>
      <w:rPr>
        <w:rFonts w:ascii="Times New Roman" w:eastAsia="Times New Roman" w:hAnsi="Times New Roman" w:cs="Times New Roman"/>
        <w:b/>
        <w:bCs/>
        <w:i/>
        <w:iCs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00000016"/>
    <w:multiLevelType w:val="multilevel"/>
    <w:tmpl w:val="00000016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ascii="Times New Roman" w:eastAsia="Times New Roman" w:hAnsi="Times New Roman" w:cs="Times New Roman"/>
        <w:b/>
        <w:bCs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00000017"/>
    <w:multiLevelType w:val="multilevel"/>
    <w:tmpl w:val="00000017"/>
    <w:lvl w:ilvl="0">
      <w:start w:val="4"/>
      <w:numFmt w:val="decimal"/>
      <w:lvlText w:val="%1."/>
      <w:lvlJc w:val="left"/>
      <w:pPr>
        <w:tabs>
          <w:tab w:val="num" w:pos="515"/>
        </w:tabs>
        <w:ind w:left="515" w:hanging="365"/>
      </w:pPr>
      <w:rPr>
        <w:rFonts w:ascii="Times New Roman" w:eastAsia="Times New Roman" w:hAnsi="Times New Roman" w:cs="Times New Roman"/>
        <w:b/>
        <w:bCs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00000018"/>
    <w:multiLevelType w:val="hybridMultilevel"/>
    <w:tmpl w:val="00000018"/>
    <w:lvl w:ilvl="0" w:tplc="3766C12C">
      <w:start w:val="1"/>
      <w:numFmt w:val="bullet"/>
      <w:lvlText w:val="•"/>
      <w:lvlJc w:val="left"/>
      <w:pPr>
        <w:tabs>
          <w:tab w:val="num" w:pos="1543"/>
        </w:tabs>
        <w:ind w:left="1543" w:hanging="233"/>
      </w:pPr>
      <w:rPr>
        <w:rFonts w:ascii="Arial" w:eastAsia="Arial" w:hAnsi="Arial" w:cs="Arial"/>
        <w:b w:val="0"/>
        <w:bCs w:val="0"/>
        <w:i w:val="0"/>
        <w:iCs w:val="0"/>
        <w:color w:val="000000"/>
        <w:sz w:val="19"/>
      </w:rPr>
    </w:lvl>
    <w:lvl w:ilvl="1" w:tplc="401E0A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A746F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54E6F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143C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F2EC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FDC59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64FF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B18DD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>
    <w:nsid w:val="00000019"/>
    <w:multiLevelType w:val="hybridMultilevel"/>
    <w:tmpl w:val="00000019"/>
    <w:lvl w:ilvl="0" w:tplc="8758C7A2">
      <w:start w:val="1"/>
      <w:numFmt w:val="bullet"/>
      <w:lvlText w:val="•"/>
      <w:lvlJc w:val="left"/>
      <w:pPr>
        <w:tabs>
          <w:tab w:val="num" w:pos="1552"/>
        </w:tabs>
        <w:ind w:left="1552" w:hanging="242"/>
      </w:pPr>
      <w:rPr>
        <w:rFonts w:ascii="Arial" w:eastAsia="Arial" w:hAnsi="Arial" w:cs="Arial"/>
        <w:b w:val="0"/>
        <w:bCs w:val="0"/>
        <w:i w:val="0"/>
        <w:iCs w:val="0"/>
        <w:color w:val="000000"/>
        <w:sz w:val="19"/>
      </w:rPr>
    </w:lvl>
    <w:lvl w:ilvl="1" w:tplc="259299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714AF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903C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DCC12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8BC6A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3A05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2E8A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F323E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>
    <w:nsid w:val="0000001A"/>
    <w:multiLevelType w:val="hybridMultilevel"/>
    <w:tmpl w:val="0000001A"/>
    <w:lvl w:ilvl="0" w:tplc="861EB3AC">
      <w:start w:val="1"/>
      <w:numFmt w:val="bullet"/>
      <w:lvlText w:val="•"/>
      <w:lvlJc w:val="left"/>
      <w:pPr>
        <w:tabs>
          <w:tab w:val="num" w:pos="1536"/>
        </w:tabs>
        <w:ind w:left="1536" w:hanging="226"/>
      </w:pPr>
      <w:rPr>
        <w:rFonts w:ascii="Arial" w:eastAsia="Arial" w:hAnsi="Arial" w:cs="Arial"/>
        <w:b w:val="0"/>
        <w:bCs w:val="0"/>
        <w:i w:val="0"/>
        <w:iCs w:val="0"/>
        <w:color w:val="000000"/>
        <w:sz w:val="19"/>
      </w:rPr>
    </w:lvl>
    <w:lvl w:ilvl="1" w:tplc="741E48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9049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82C10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82E3A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32249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2E871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607B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1A412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>
    <w:nsid w:val="0000001B"/>
    <w:multiLevelType w:val="hybridMultilevel"/>
    <w:tmpl w:val="0000001B"/>
    <w:lvl w:ilvl="0" w:tplc="8D7C65D8">
      <w:start w:val="1"/>
      <w:numFmt w:val="bullet"/>
      <w:lvlText w:val="•"/>
      <w:lvlJc w:val="left"/>
      <w:pPr>
        <w:tabs>
          <w:tab w:val="num" w:pos="1522"/>
        </w:tabs>
        <w:ind w:left="1522" w:hanging="212"/>
      </w:pPr>
      <w:rPr>
        <w:rFonts w:ascii="Arial" w:eastAsia="Arial" w:hAnsi="Arial" w:cs="Arial"/>
        <w:b w:val="0"/>
        <w:bCs w:val="0"/>
        <w:i w:val="0"/>
        <w:iCs w:val="0"/>
        <w:color w:val="000000"/>
        <w:sz w:val="19"/>
      </w:rPr>
    </w:lvl>
    <w:lvl w:ilvl="1" w:tplc="825C93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3D414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93C45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C240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9421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9EB1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8FE39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468F0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>
    <w:nsid w:val="0000001C"/>
    <w:multiLevelType w:val="hybridMultilevel"/>
    <w:tmpl w:val="0000001C"/>
    <w:lvl w:ilvl="0" w:tplc="AC98B336">
      <w:start w:val="1"/>
      <w:numFmt w:val="bullet"/>
      <w:lvlText w:val="•"/>
      <w:lvlJc w:val="left"/>
      <w:pPr>
        <w:tabs>
          <w:tab w:val="num" w:pos="1522"/>
        </w:tabs>
        <w:ind w:left="1522" w:hanging="212"/>
      </w:pPr>
      <w:rPr>
        <w:rFonts w:ascii="Arial" w:eastAsia="Arial" w:hAnsi="Arial" w:cs="Arial"/>
        <w:b w:val="0"/>
        <w:bCs w:val="0"/>
        <w:i w:val="0"/>
        <w:iCs w:val="0"/>
        <w:color w:val="000000"/>
        <w:sz w:val="19"/>
      </w:rPr>
    </w:lvl>
    <w:lvl w:ilvl="1" w:tplc="C344A7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2210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5AA5E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04B9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C32D6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59E51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5ECA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9639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>
    <w:nsid w:val="0000001D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323"/>
        </w:tabs>
        <w:ind w:left="1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0000001E"/>
    <w:multiLevelType w:val="multilevel"/>
    <w:tmpl w:val="0000001E"/>
    <w:lvl w:ilvl="0">
      <w:start w:val="1"/>
      <w:numFmt w:val="decimal"/>
      <w:lvlText w:val="%1."/>
      <w:lvlJc w:val="left"/>
      <w:pPr>
        <w:tabs>
          <w:tab w:val="num" w:pos="364"/>
        </w:tabs>
        <w:ind w:left="364" w:hanging="354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20"/>
  <w:noPunctuationKerning/>
  <w:characterSpacingControl w:val="doNotCompress"/>
  <w:compat>
    <w:splitPgBreakAndParaMark/>
    <w:compatSetting w:name="compatibilityMode" w:uri="http://schemas.microsoft.com/office/word" w:val="12"/>
  </w:compat>
  <w:rsids>
    <w:rsidRoot w:val="00C622F4"/>
    <w:rsid w:val="001846A3"/>
    <w:rsid w:val="00904BA0"/>
    <w:rsid w:val="00C6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wall-131401412_4939" TargetMode="External"/><Relationship Id="rId117" Type="http://schemas.openxmlformats.org/officeDocument/2006/relationships/hyperlink" Target="https://vk.com/wall-131401412_4966" TargetMode="External"/><Relationship Id="rId21" Type="http://schemas.openxmlformats.org/officeDocument/2006/relationships/hyperlink" Target="https://vk.com/wall-131401412_4536" TargetMode="External"/><Relationship Id="rId42" Type="http://schemas.openxmlformats.org/officeDocument/2006/relationships/hyperlink" Target="https://vk.com/wall-131401412_4723" TargetMode="External"/><Relationship Id="rId47" Type="http://schemas.openxmlformats.org/officeDocument/2006/relationships/hyperlink" Target="https://vk.com/wall-131401412_4852" TargetMode="External"/><Relationship Id="rId63" Type="http://schemas.openxmlformats.org/officeDocument/2006/relationships/hyperlink" Target="https://vk.com/wall-131401412_4704" TargetMode="External"/><Relationship Id="rId68" Type="http://schemas.openxmlformats.org/officeDocument/2006/relationships/hyperlink" Target="https://vk.com/wall-131401412_5071" TargetMode="External"/><Relationship Id="rId84" Type="http://schemas.openxmlformats.org/officeDocument/2006/relationships/hyperlink" Target="https://vk.com/wall-131401412_4564" TargetMode="External"/><Relationship Id="rId89" Type="http://schemas.openxmlformats.org/officeDocument/2006/relationships/hyperlink" Target="https://vk.com/wall-131401412_4558" TargetMode="External"/><Relationship Id="rId112" Type="http://schemas.openxmlformats.org/officeDocument/2006/relationships/hyperlink" Target="https://vk.com/wall-131401412_4585" TargetMode="External"/><Relationship Id="rId133" Type="http://schemas.openxmlformats.org/officeDocument/2006/relationships/hyperlink" Target="https://vk.com/wall-131401412_4743" TargetMode="External"/><Relationship Id="rId138" Type="http://schemas.openxmlformats.org/officeDocument/2006/relationships/hyperlink" Target="https://vk.com/wall-131401412_5103" TargetMode="External"/><Relationship Id="rId16" Type="http://schemas.openxmlformats.org/officeDocument/2006/relationships/hyperlink" Target="https://vk.com/wall-131401412_5111" TargetMode="External"/><Relationship Id="rId107" Type="http://schemas.openxmlformats.org/officeDocument/2006/relationships/hyperlink" Target="https://vk.com/wall-131401412_4541" TargetMode="External"/><Relationship Id="rId11" Type="http://schemas.openxmlformats.org/officeDocument/2006/relationships/hyperlink" Target="https://vk.com/wall-131401412_4715" TargetMode="External"/><Relationship Id="rId32" Type="http://schemas.openxmlformats.org/officeDocument/2006/relationships/hyperlink" Target="https://vk.com/wall-131401412_4605" TargetMode="External"/><Relationship Id="rId37" Type="http://schemas.openxmlformats.org/officeDocument/2006/relationships/hyperlink" Target="https://vk.com/wall-131401412_4672" TargetMode="External"/><Relationship Id="rId53" Type="http://schemas.openxmlformats.org/officeDocument/2006/relationships/hyperlink" Target="https://vk.com/wall-131401412_4895" TargetMode="External"/><Relationship Id="rId58" Type="http://schemas.openxmlformats.org/officeDocument/2006/relationships/hyperlink" Target="https://vk.com/wall-131401412_4939" TargetMode="External"/><Relationship Id="rId74" Type="http://schemas.openxmlformats.org/officeDocument/2006/relationships/hyperlink" Target="https://vk.com/wall-131401412_4719" TargetMode="External"/><Relationship Id="rId79" Type="http://schemas.openxmlformats.org/officeDocument/2006/relationships/hyperlink" Target="https://vk.com/wall-131401412_4511" TargetMode="External"/><Relationship Id="rId102" Type="http://schemas.openxmlformats.org/officeDocument/2006/relationships/hyperlink" Target="https://vk.com/wall-131401412_4569" TargetMode="External"/><Relationship Id="rId123" Type="http://schemas.openxmlformats.org/officeDocument/2006/relationships/hyperlink" Target="https://vk.com/wall-131401412_4537" TargetMode="External"/><Relationship Id="rId128" Type="http://schemas.openxmlformats.org/officeDocument/2006/relationships/hyperlink" Target="https://vk.com/wall-131401412_4774" TargetMode="External"/><Relationship Id="rId144" Type="http://schemas.openxmlformats.org/officeDocument/2006/relationships/hyperlink" Target="https://vk.com/wall-131401412_5120" TargetMode="External"/><Relationship Id="rId149" Type="http://schemas.openxmlformats.org/officeDocument/2006/relationships/hyperlink" Target="https://vk.com/wall-131401412_4621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vk.com/wall-131401412_4558" TargetMode="External"/><Relationship Id="rId95" Type="http://schemas.openxmlformats.org/officeDocument/2006/relationships/hyperlink" Target="https://vk.com/wall-131401412_4728" TargetMode="External"/><Relationship Id="rId22" Type="http://schemas.openxmlformats.org/officeDocument/2006/relationships/hyperlink" Target="https://vk.com/wall-131401412_4536" TargetMode="External"/><Relationship Id="rId27" Type="http://schemas.openxmlformats.org/officeDocument/2006/relationships/hyperlink" Target="https://vk.com/wall-131401412_4939" TargetMode="External"/><Relationship Id="rId43" Type="http://schemas.openxmlformats.org/officeDocument/2006/relationships/hyperlink" Target="https://vk.com/wall-131401412_4723" TargetMode="External"/><Relationship Id="rId48" Type="http://schemas.openxmlformats.org/officeDocument/2006/relationships/hyperlink" Target="https://vk.com/wall-131401412_4852" TargetMode="External"/><Relationship Id="rId64" Type="http://schemas.openxmlformats.org/officeDocument/2006/relationships/hyperlink" Target="https://vk.com/wall-131401412_4704" TargetMode="External"/><Relationship Id="rId69" Type="http://schemas.openxmlformats.org/officeDocument/2006/relationships/hyperlink" Target="https://vk.com/wall-131401412_5071" TargetMode="External"/><Relationship Id="rId113" Type="http://schemas.openxmlformats.org/officeDocument/2006/relationships/hyperlink" Target="https://vk.com/wall-131401412_4966" TargetMode="External"/><Relationship Id="rId118" Type="http://schemas.openxmlformats.org/officeDocument/2006/relationships/hyperlink" Target="https://vk.com/wall-131401412_4966" TargetMode="External"/><Relationship Id="rId134" Type="http://schemas.openxmlformats.org/officeDocument/2006/relationships/hyperlink" Target="https://vk.com/wall-131401412_4938" TargetMode="External"/><Relationship Id="rId139" Type="http://schemas.openxmlformats.org/officeDocument/2006/relationships/hyperlink" Target="https://vk.com/wall-131401412_5103" TargetMode="External"/><Relationship Id="rId80" Type="http://schemas.openxmlformats.org/officeDocument/2006/relationships/hyperlink" Target="https://vk.com/wall-131401412_4549" TargetMode="External"/><Relationship Id="rId85" Type="http://schemas.openxmlformats.org/officeDocument/2006/relationships/hyperlink" Target="https://vk.com/wall-131401412_4564" TargetMode="External"/><Relationship Id="rId150" Type="http://schemas.openxmlformats.org/officeDocument/2006/relationships/hyperlink" Target="https://vk.com/wall-131401412_4621" TargetMode="External"/><Relationship Id="rId12" Type="http://schemas.openxmlformats.org/officeDocument/2006/relationships/hyperlink" Target="https://vk.com/wall-131401412_4715" TargetMode="External"/><Relationship Id="rId17" Type="http://schemas.openxmlformats.org/officeDocument/2006/relationships/hyperlink" Target="https://vk.com/wall-131401412_4511" TargetMode="External"/><Relationship Id="rId25" Type="http://schemas.openxmlformats.org/officeDocument/2006/relationships/hyperlink" Target="https://vk.com/wall-131401412_4569" TargetMode="External"/><Relationship Id="rId33" Type="http://schemas.openxmlformats.org/officeDocument/2006/relationships/hyperlink" Target="https://vk.com/wall-131401412_4605" TargetMode="External"/><Relationship Id="rId38" Type="http://schemas.openxmlformats.org/officeDocument/2006/relationships/hyperlink" Target="https://vk.com/wall-131401412_4686" TargetMode="External"/><Relationship Id="rId46" Type="http://schemas.openxmlformats.org/officeDocument/2006/relationships/hyperlink" Target="https://vk.com/wall-131401412_4724" TargetMode="External"/><Relationship Id="rId59" Type="http://schemas.openxmlformats.org/officeDocument/2006/relationships/hyperlink" Target="https://vk.com/wall-131401412_4938" TargetMode="External"/><Relationship Id="rId67" Type="http://schemas.openxmlformats.org/officeDocument/2006/relationships/hyperlink" Target="https://vk.com/wall-131401412_4852" TargetMode="External"/><Relationship Id="rId103" Type="http://schemas.openxmlformats.org/officeDocument/2006/relationships/hyperlink" Target="https://vk.com/wall-131401412_4569" TargetMode="External"/><Relationship Id="rId108" Type="http://schemas.openxmlformats.org/officeDocument/2006/relationships/hyperlink" Target="https://vk.com/wall-131401412_4541" TargetMode="External"/><Relationship Id="rId116" Type="http://schemas.openxmlformats.org/officeDocument/2006/relationships/hyperlink" Target="https://vk.com/wall-131401412_4966" TargetMode="External"/><Relationship Id="rId124" Type="http://schemas.openxmlformats.org/officeDocument/2006/relationships/hyperlink" Target="https://vk.com/wall-131401412_4537" TargetMode="External"/><Relationship Id="rId129" Type="http://schemas.openxmlformats.org/officeDocument/2006/relationships/hyperlink" Target="https://vk.com/wall-131401412_4774" TargetMode="External"/><Relationship Id="rId137" Type="http://schemas.openxmlformats.org/officeDocument/2006/relationships/hyperlink" Target="https://vk.com/wall-131401412_5103" TargetMode="External"/><Relationship Id="rId20" Type="http://schemas.openxmlformats.org/officeDocument/2006/relationships/hyperlink" Target="https://vk.com/wall-131401412_4536" TargetMode="External"/><Relationship Id="rId41" Type="http://schemas.openxmlformats.org/officeDocument/2006/relationships/hyperlink" Target="https://vk.com/wall-131401412_4723" TargetMode="External"/><Relationship Id="rId54" Type="http://schemas.openxmlformats.org/officeDocument/2006/relationships/hyperlink" Target="https://vk.com/wall-131401412_4895" TargetMode="External"/><Relationship Id="rId62" Type="http://schemas.openxmlformats.org/officeDocument/2006/relationships/hyperlink" Target="https://vk.com/wall-131401412_4704" TargetMode="External"/><Relationship Id="rId70" Type="http://schemas.openxmlformats.org/officeDocument/2006/relationships/hyperlink" Target="https://vk.com/wall-131401412_5071" TargetMode="External"/><Relationship Id="rId75" Type="http://schemas.openxmlformats.org/officeDocument/2006/relationships/hyperlink" Target="https://vk.com/wall-131401412_4719" TargetMode="External"/><Relationship Id="rId83" Type="http://schemas.openxmlformats.org/officeDocument/2006/relationships/hyperlink" Target="https://vk.com/wall-131401412_4564" TargetMode="External"/><Relationship Id="rId88" Type="http://schemas.openxmlformats.org/officeDocument/2006/relationships/hyperlink" Target="https://vk.com/wall-131401412_5017" TargetMode="External"/><Relationship Id="rId91" Type="http://schemas.openxmlformats.org/officeDocument/2006/relationships/hyperlink" Target="https://vk.com/wall-131401412_4558" TargetMode="External"/><Relationship Id="rId96" Type="http://schemas.openxmlformats.org/officeDocument/2006/relationships/hyperlink" Target="https://vk.com/wall-131401412_4728" TargetMode="External"/><Relationship Id="rId111" Type="http://schemas.openxmlformats.org/officeDocument/2006/relationships/hyperlink" Target="https://vk.com/wall-131401412_4585" TargetMode="External"/><Relationship Id="rId132" Type="http://schemas.openxmlformats.org/officeDocument/2006/relationships/hyperlink" Target="https://vk.com/wall-131401412_4743" TargetMode="External"/><Relationship Id="rId140" Type="http://schemas.openxmlformats.org/officeDocument/2006/relationships/hyperlink" Target="https://vk.com/wall-131401412_4846" TargetMode="External"/><Relationship Id="rId145" Type="http://schemas.openxmlformats.org/officeDocument/2006/relationships/hyperlink" Target="https://vk.com/wall-131401412_5120" TargetMode="External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vk.com/wall-131401412_5111" TargetMode="External"/><Relationship Id="rId23" Type="http://schemas.openxmlformats.org/officeDocument/2006/relationships/hyperlink" Target="https://vk.com/wall-131401412_4569" TargetMode="External"/><Relationship Id="rId28" Type="http://schemas.openxmlformats.org/officeDocument/2006/relationships/hyperlink" Target="https://vk.com/wall-131401412_4939" TargetMode="External"/><Relationship Id="rId36" Type="http://schemas.openxmlformats.org/officeDocument/2006/relationships/hyperlink" Target="https://vk.com/wall-131401412_4672" TargetMode="External"/><Relationship Id="rId49" Type="http://schemas.openxmlformats.org/officeDocument/2006/relationships/hyperlink" Target="https://vk.com/wall-131401412_4852" TargetMode="External"/><Relationship Id="rId57" Type="http://schemas.openxmlformats.org/officeDocument/2006/relationships/hyperlink" Target="https://vk.com/wall-131401412_4939" TargetMode="External"/><Relationship Id="rId106" Type="http://schemas.openxmlformats.org/officeDocument/2006/relationships/hyperlink" Target="https://vk.com/wall-131401412_4975" TargetMode="External"/><Relationship Id="rId114" Type="http://schemas.openxmlformats.org/officeDocument/2006/relationships/hyperlink" Target="https://vk.com/wall-131401412_4966" TargetMode="External"/><Relationship Id="rId119" Type="http://schemas.openxmlformats.org/officeDocument/2006/relationships/hyperlink" Target="https://vk.com/wall-131401412_4524" TargetMode="External"/><Relationship Id="rId127" Type="http://schemas.openxmlformats.org/officeDocument/2006/relationships/hyperlink" Target="https://vk.com/wall-131401412_4716" TargetMode="External"/><Relationship Id="rId10" Type="http://schemas.openxmlformats.org/officeDocument/2006/relationships/hyperlink" Target="https://vk.com/wall-131401412_4715" TargetMode="External"/><Relationship Id="rId31" Type="http://schemas.openxmlformats.org/officeDocument/2006/relationships/hyperlink" Target="https://vk.com/wall-131401412_4585" TargetMode="External"/><Relationship Id="rId44" Type="http://schemas.openxmlformats.org/officeDocument/2006/relationships/hyperlink" Target="https://vk.com/wall-131401412_4724" TargetMode="External"/><Relationship Id="rId52" Type="http://schemas.openxmlformats.org/officeDocument/2006/relationships/hyperlink" Target="https://vk.com/wall-131401412_4774" TargetMode="External"/><Relationship Id="rId60" Type="http://schemas.openxmlformats.org/officeDocument/2006/relationships/hyperlink" Target="https://vk.com/wall-131401412_4938" TargetMode="External"/><Relationship Id="rId65" Type="http://schemas.openxmlformats.org/officeDocument/2006/relationships/hyperlink" Target="https://vk.com/wall-131401412_4852" TargetMode="External"/><Relationship Id="rId73" Type="http://schemas.openxmlformats.org/officeDocument/2006/relationships/hyperlink" Target="https://vk.com/wall-131401412_5126" TargetMode="External"/><Relationship Id="rId78" Type="http://schemas.openxmlformats.org/officeDocument/2006/relationships/hyperlink" Target="https://vk.com/wall-131401412_4511" TargetMode="External"/><Relationship Id="rId81" Type="http://schemas.openxmlformats.org/officeDocument/2006/relationships/hyperlink" Target="https://vk.com/wall-131401412_4549" TargetMode="External"/><Relationship Id="rId86" Type="http://schemas.openxmlformats.org/officeDocument/2006/relationships/hyperlink" Target="https://vk.com/wall-131401412_5017" TargetMode="External"/><Relationship Id="rId94" Type="http://schemas.openxmlformats.org/officeDocument/2006/relationships/hyperlink" Target="https://vk.com/wall-131401412_4727" TargetMode="External"/><Relationship Id="rId99" Type="http://schemas.openxmlformats.org/officeDocument/2006/relationships/hyperlink" Target="https://vk.com/wall-131401412_4731" TargetMode="External"/><Relationship Id="rId101" Type="http://schemas.openxmlformats.org/officeDocument/2006/relationships/hyperlink" Target="https://vk.com/wall-131401412_4569" TargetMode="External"/><Relationship Id="rId122" Type="http://schemas.openxmlformats.org/officeDocument/2006/relationships/hyperlink" Target="https://vk.com/wall-131401412_4537" TargetMode="External"/><Relationship Id="rId130" Type="http://schemas.openxmlformats.org/officeDocument/2006/relationships/hyperlink" Target="https://vk.com/wall-131401412_4774" TargetMode="External"/><Relationship Id="rId135" Type="http://schemas.openxmlformats.org/officeDocument/2006/relationships/hyperlink" Target="https://vk.com/wall-131401412_4938" TargetMode="External"/><Relationship Id="rId143" Type="http://schemas.openxmlformats.org/officeDocument/2006/relationships/hyperlink" Target="https://vk.com/wall-131401412_5120" TargetMode="External"/><Relationship Id="rId148" Type="http://schemas.openxmlformats.org/officeDocument/2006/relationships/hyperlink" Target="https://vk.com/wall-131401412_5155" TargetMode="External"/><Relationship Id="rId151" Type="http://schemas.openxmlformats.org/officeDocument/2006/relationships/hyperlink" Target="https://vk.com/wall-131401412_46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wall-131401412_4715" TargetMode="External"/><Relationship Id="rId13" Type="http://schemas.openxmlformats.org/officeDocument/2006/relationships/hyperlink" Target="https://vk.com/wall-131401412_4715" TargetMode="External"/><Relationship Id="rId18" Type="http://schemas.openxmlformats.org/officeDocument/2006/relationships/hyperlink" Target="https://vk.com/wall-131401412_4511" TargetMode="External"/><Relationship Id="rId39" Type="http://schemas.openxmlformats.org/officeDocument/2006/relationships/hyperlink" Target="https://vk.com/wall-131401412_4686" TargetMode="External"/><Relationship Id="rId109" Type="http://schemas.openxmlformats.org/officeDocument/2006/relationships/hyperlink" Target="https://vk.com/wall-131401412_4541" TargetMode="External"/><Relationship Id="rId34" Type="http://schemas.openxmlformats.org/officeDocument/2006/relationships/hyperlink" Target="https://vk.com/wall-131401412_4605" TargetMode="External"/><Relationship Id="rId50" Type="http://schemas.openxmlformats.org/officeDocument/2006/relationships/hyperlink" Target="https://vk.com/wall-131401412_4774" TargetMode="External"/><Relationship Id="rId55" Type="http://schemas.openxmlformats.org/officeDocument/2006/relationships/hyperlink" Target="https://vk.com/wall-131401412_4895" TargetMode="External"/><Relationship Id="rId76" Type="http://schemas.openxmlformats.org/officeDocument/2006/relationships/hyperlink" Target="https://vk.com/wall-131401412_4719" TargetMode="External"/><Relationship Id="rId97" Type="http://schemas.openxmlformats.org/officeDocument/2006/relationships/hyperlink" Target="https://vk.com/wall-131401412_4728" TargetMode="External"/><Relationship Id="rId104" Type="http://schemas.openxmlformats.org/officeDocument/2006/relationships/hyperlink" Target="https://vk.com/wall-131401412_4975" TargetMode="External"/><Relationship Id="rId120" Type="http://schemas.openxmlformats.org/officeDocument/2006/relationships/hyperlink" Target="https://vk.com/wall-131401412_4524" TargetMode="External"/><Relationship Id="rId125" Type="http://schemas.openxmlformats.org/officeDocument/2006/relationships/hyperlink" Target="https://vk.com/wall-131401412_4716" TargetMode="External"/><Relationship Id="rId141" Type="http://schemas.openxmlformats.org/officeDocument/2006/relationships/hyperlink" Target="https://vk.com/wall-131401412_4846" TargetMode="External"/><Relationship Id="rId146" Type="http://schemas.openxmlformats.org/officeDocument/2006/relationships/hyperlink" Target="https://vk.com/wall-131401412_5155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vk.com/wall-131401412_5126" TargetMode="External"/><Relationship Id="rId92" Type="http://schemas.openxmlformats.org/officeDocument/2006/relationships/hyperlink" Target="https://vk.com/wall-131401412_4727" TargetMode="External"/><Relationship Id="rId2" Type="http://schemas.openxmlformats.org/officeDocument/2006/relationships/styles" Target="styles.xml"/><Relationship Id="rId29" Type="http://schemas.openxmlformats.org/officeDocument/2006/relationships/hyperlink" Target="https://vk.com/wall-131401412_4585" TargetMode="External"/><Relationship Id="rId24" Type="http://schemas.openxmlformats.org/officeDocument/2006/relationships/hyperlink" Target="https://vk.com/wall-131401412_4569" TargetMode="External"/><Relationship Id="rId40" Type="http://schemas.openxmlformats.org/officeDocument/2006/relationships/hyperlink" Target="https://vk.com/wall-131401412_4686" TargetMode="External"/><Relationship Id="rId45" Type="http://schemas.openxmlformats.org/officeDocument/2006/relationships/hyperlink" Target="https://vk.com/wall-131401412_4724" TargetMode="External"/><Relationship Id="rId66" Type="http://schemas.openxmlformats.org/officeDocument/2006/relationships/hyperlink" Target="https://vk.com/wall-131401412_4852" TargetMode="External"/><Relationship Id="rId87" Type="http://schemas.openxmlformats.org/officeDocument/2006/relationships/hyperlink" Target="https://vk.com/wall-131401412_5017" TargetMode="External"/><Relationship Id="rId110" Type="http://schemas.openxmlformats.org/officeDocument/2006/relationships/hyperlink" Target="https://vk.com/wall-131401412_4585" TargetMode="External"/><Relationship Id="rId115" Type="http://schemas.openxmlformats.org/officeDocument/2006/relationships/hyperlink" Target="https://vk.com/wall-131401412_4966" TargetMode="External"/><Relationship Id="rId131" Type="http://schemas.openxmlformats.org/officeDocument/2006/relationships/hyperlink" Target="https://vk.com/wall-131401412_4743" TargetMode="External"/><Relationship Id="rId136" Type="http://schemas.openxmlformats.org/officeDocument/2006/relationships/hyperlink" Target="https://vk.com/wall-131401412_4938" TargetMode="External"/><Relationship Id="rId61" Type="http://schemas.openxmlformats.org/officeDocument/2006/relationships/hyperlink" Target="https://vk.com/wall-131401412_4938" TargetMode="External"/><Relationship Id="rId82" Type="http://schemas.openxmlformats.org/officeDocument/2006/relationships/hyperlink" Target="https://vk.com/wall-131401412_4549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vk.com/wall-131401412_4511" TargetMode="External"/><Relationship Id="rId14" Type="http://schemas.openxmlformats.org/officeDocument/2006/relationships/hyperlink" Target="https://vk.com/wall-131401412_5111" TargetMode="External"/><Relationship Id="rId30" Type="http://schemas.openxmlformats.org/officeDocument/2006/relationships/hyperlink" Target="https://vk.com/wall-131401412_4585" TargetMode="External"/><Relationship Id="rId35" Type="http://schemas.openxmlformats.org/officeDocument/2006/relationships/hyperlink" Target="https://vk.com/wall-131401412_4672" TargetMode="External"/><Relationship Id="rId56" Type="http://schemas.openxmlformats.org/officeDocument/2006/relationships/hyperlink" Target="https://vk.com/wall-131401412_4939" TargetMode="External"/><Relationship Id="rId77" Type="http://schemas.openxmlformats.org/officeDocument/2006/relationships/hyperlink" Target="https://vk.com/wall-131401412_4511" TargetMode="External"/><Relationship Id="rId100" Type="http://schemas.openxmlformats.org/officeDocument/2006/relationships/hyperlink" Target="https://vk.com/wall-131401412_4731" TargetMode="External"/><Relationship Id="rId105" Type="http://schemas.openxmlformats.org/officeDocument/2006/relationships/hyperlink" Target="https://vk.com/wall-131401412_4975" TargetMode="External"/><Relationship Id="rId126" Type="http://schemas.openxmlformats.org/officeDocument/2006/relationships/hyperlink" Target="https://vk.com/wall-131401412_4716" TargetMode="External"/><Relationship Id="rId147" Type="http://schemas.openxmlformats.org/officeDocument/2006/relationships/hyperlink" Target="https://vk.com/wall-131401412_5155" TargetMode="External"/><Relationship Id="rId8" Type="http://schemas.openxmlformats.org/officeDocument/2006/relationships/hyperlink" Target="https://vk.com/wall-131401412_4715" TargetMode="External"/><Relationship Id="rId51" Type="http://schemas.openxmlformats.org/officeDocument/2006/relationships/hyperlink" Target="https://vk.com/wall-131401412_4774" TargetMode="External"/><Relationship Id="rId72" Type="http://schemas.openxmlformats.org/officeDocument/2006/relationships/hyperlink" Target="https://vk.com/wall-131401412_5126" TargetMode="External"/><Relationship Id="rId93" Type="http://schemas.openxmlformats.org/officeDocument/2006/relationships/hyperlink" Target="https://vk.com/wall-131401412_4727" TargetMode="External"/><Relationship Id="rId98" Type="http://schemas.openxmlformats.org/officeDocument/2006/relationships/hyperlink" Target="https://vk.com/wall-131401412_4731" TargetMode="External"/><Relationship Id="rId121" Type="http://schemas.openxmlformats.org/officeDocument/2006/relationships/hyperlink" Target="https://vk.com/wall-131401412_4524" TargetMode="External"/><Relationship Id="rId142" Type="http://schemas.openxmlformats.org/officeDocument/2006/relationships/hyperlink" Target="https://vk.com/wall-131401412_4846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6025</Words>
  <Characters>34349</Characters>
  <Application>Microsoft Office Word</Application>
  <DocSecurity>0</DocSecurity>
  <Lines>286</Lines>
  <Paragraphs>80</Paragraphs>
  <ScaleCrop>false</ScaleCrop>
  <Company>HP Inc.</Company>
  <LinksUpToDate>false</LinksUpToDate>
  <CharactersWithSpaces>40294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Hadyn</cp:lastModifiedBy>
  <cp:revision>4</cp:revision>
  <dcterms:created xsi:type="dcterms:W3CDTF">2024-06-11T04:04:00Z</dcterms:created>
  <dcterms:modified xsi:type="dcterms:W3CDTF">2024-06-14T02:38:00Z</dcterms:modified>
</cp:coreProperties>
</file>