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E34" w:rsidRDefault="0025606C">
      <w:pPr>
        <w:ind w:right="-200"/>
        <w:jc w:val="both"/>
        <w:sectPr w:rsidR="006F2E34">
          <w:pgSz w:w="22749" w:h="31680"/>
          <w:pgMar w:top="0" w:right="0" w:bottom="0" w:left="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7.75pt;height:22in" o:allowincell="f">
            <v:imagedata r:id="rId6" o:title=""/>
          </v:shape>
        </w:pict>
      </w:r>
    </w:p>
    <w:p w:rsidR="006F2E34" w:rsidRPr="0025606C" w:rsidRDefault="00976837">
      <w:pPr>
        <w:spacing w:line="448" w:lineRule="atLeast"/>
        <w:ind w:right="-100"/>
        <w:rPr>
          <w:lang w:val="ru-RU"/>
        </w:rPr>
      </w:pPr>
      <w:r w:rsidRPr="0025606C">
        <w:rPr>
          <w:color w:val="000000"/>
          <w:sz w:val="26"/>
          <w:szCs w:val="26"/>
          <w:lang w:val="ru-RU"/>
        </w:rPr>
        <w:lastRenderedPageBreak/>
        <w:t xml:space="preserve">5. </w:t>
      </w:r>
      <w:r w:rsidRPr="0025606C">
        <w:rPr>
          <w:color w:val="000000"/>
          <w:spacing w:val="119"/>
          <w:sz w:val="26"/>
          <w:szCs w:val="26"/>
          <w:lang w:val="ru-RU"/>
        </w:rPr>
        <w:t xml:space="preserve"> </w:t>
      </w:r>
      <w:r w:rsidRPr="0025606C">
        <w:rPr>
          <w:color w:val="000000"/>
          <w:sz w:val="26"/>
          <w:szCs w:val="26"/>
          <w:lang w:val="ru-RU"/>
        </w:rPr>
        <w:t>«Мониторинг  эффективности  воспитательного  процесса,  воспитательной системы школы в условиях реализации ФГОС»» май 2024г. На заседаниях рассматривались общие методические вопросы, происходил обмен опытом.  Заседания  МО  были  проведены  в  различных  формах:  круглый  стол, мозговой  штурм,  практикум,  обмен  опытом.</w:t>
      </w:r>
      <w:r w:rsidRPr="0025606C">
        <w:rPr>
          <w:color w:val="000000"/>
          <w:lang w:val="ru-RU"/>
        </w:rPr>
        <w:t xml:space="preserve">  В  2023-2024  учебном  году  каждый педагог  работал  над  темой  самообразования  и  составил  план  работы  в  соответствии  с темой работы методического объединения:</w:t>
      </w:r>
    </w:p>
    <w:p w:rsidR="006F2E34" w:rsidRPr="0025606C" w:rsidRDefault="00976837">
      <w:pPr>
        <w:spacing w:line="413" w:lineRule="atLeast"/>
        <w:ind w:right="-195" w:firstLine="567"/>
        <w:jc w:val="both"/>
        <w:rPr>
          <w:lang w:val="ru-RU"/>
        </w:rPr>
      </w:pPr>
      <w:r w:rsidRPr="0025606C">
        <w:rPr>
          <w:color w:val="000000"/>
          <w:lang w:val="ru-RU"/>
        </w:rPr>
        <w:t>Каждый класс осуществлял воспитательную деятельность в соответствии с планом воспитательной работы класса и школы. Мониторинг данной работы проводился по плану ВШК. Результаты работы обсуждались на заседаниях МО классных руководителей.</w:t>
      </w:r>
    </w:p>
    <w:p w:rsidR="006F2E34" w:rsidRPr="0025606C" w:rsidRDefault="00976837">
      <w:pPr>
        <w:spacing w:before="1" w:line="413" w:lineRule="atLeast"/>
        <w:ind w:right="-195" w:firstLine="567"/>
        <w:jc w:val="both"/>
        <w:rPr>
          <w:lang w:val="ru-RU"/>
        </w:rPr>
      </w:pPr>
      <w:proofErr w:type="gramStart"/>
      <w:r w:rsidRPr="0025606C">
        <w:rPr>
          <w:color w:val="000000"/>
          <w:lang w:val="ru-RU"/>
        </w:rPr>
        <w:t>Классным  руководителям  удалось  поддержать  стабильный  результат  учёбы  и постоянную  активность  обучающихся  в  мероприятиях  дополнительного  образования  в течение  всего  года.</w:t>
      </w:r>
      <w:proofErr w:type="gramEnd"/>
      <w:r w:rsidRPr="0025606C">
        <w:rPr>
          <w:color w:val="000000"/>
          <w:lang w:val="ru-RU"/>
        </w:rPr>
        <w:t xml:space="preserve">  В  каждом  классе  были  запланированы  и  проведены  тематические классные  часы,  которые  являются  эффективной  формой  воспитательной  деятельности. Классные часы имели различные воспитательные задачи и направленность, но все они преследовали  единую  цель:  воспитание  достойного  человека.  Классные  руководители работают  над  занятостью  учащихся  во  внеурочное  время,  100%  учащихся  посещают кружки и секции, учащиеся 1-10 классов посещают внеурочные занятия.</w:t>
      </w:r>
    </w:p>
    <w:p w:rsidR="006F2E34" w:rsidRPr="0025606C" w:rsidRDefault="00976837">
      <w:pPr>
        <w:spacing w:before="1" w:line="413" w:lineRule="atLeast"/>
        <w:ind w:right="-195" w:firstLine="567"/>
        <w:jc w:val="both"/>
        <w:rPr>
          <w:lang w:val="ru-RU"/>
        </w:rPr>
      </w:pPr>
      <w:r w:rsidRPr="0025606C">
        <w:rPr>
          <w:color w:val="000000"/>
          <w:lang w:val="ru-RU"/>
        </w:rPr>
        <w:t xml:space="preserve">Все  классные  руководители  организовывали  интересные  мероприятия,  проводили тренинги,  деловые  игры,  консультации,  открытые  тематические  классные  часы, коллективные  творческие  дела,  являлись  творцами  интересных  дел  для  детей, организовывали  повседневную  </w:t>
      </w:r>
      <w:proofErr w:type="spellStart"/>
      <w:r>
        <w:rPr>
          <w:color w:val="000000"/>
        </w:rPr>
        <w:t>жизнь</w:t>
      </w:r>
      <w:proofErr w:type="spellEnd"/>
      <w:r>
        <w:rPr>
          <w:color w:val="000000"/>
        </w:rPr>
        <w:t xml:space="preserve">  и  </w:t>
      </w:r>
      <w:proofErr w:type="spellStart"/>
      <w:r>
        <w:rPr>
          <w:color w:val="000000"/>
        </w:rPr>
        <w:t>деятельность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учащихся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своего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класса</w:t>
      </w:r>
      <w:proofErr w:type="spellEnd"/>
      <w:r>
        <w:rPr>
          <w:color w:val="000000"/>
        </w:rPr>
        <w:t xml:space="preserve">.  </w:t>
      </w:r>
      <w:proofErr w:type="gramStart"/>
      <w:r w:rsidRPr="0025606C">
        <w:rPr>
          <w:color w:val="000000"/>
          <w:lang w:val="ru-RU"/>
        </w:rPr>
        <w:t>Анализ планов  воспитательной  работы  показывает,  что  классные  руководители  используют различные формы проведения классных часов - это: викторины, конференции, диспуты, игры,  соревнования,  экскурсии,  встречи,  анкетирования,  заочные  путешествия,  устные журналы, очень часто классные часы проводятся с применением ИКТ, в кабинете ЦОС.</w:t>
      </w:r>
      <w:proofErr w:type="gramEnd"/>
      <w:r w:rsidRPr="0025606C">
        <w:rPr>
          <w:color w:val="000000"/>
          <w:lang w:val="ru-RU"/>
        </w:rPr>
        <w:t xml:space="preserve"> С помощью различных форм внеклассной воспитательной работы классные руководители формируют  познавательный  интерес  у  учащихся,  любовь  и  уважение,  умение  видеть прекрасное, прийти на помощь в любое время, быть нужным людям, быть интересной, творческой, интеллектуальной личностью.</w:t>
      </w:r>
    </w:p>
    <w:p w:rsidR="006F2E34" w:rsidRPr="0025606C" w:rsidRDefault="00976837">
      <w:pPr>
        <w:spacing w:before="1" w:line="413" w:lineRule="atLeast"/>
        <w:ind w:right="-23" w:firstLine="567"/>
        <w:rPr>
          <w:lang w:val="ru-RU"/>
        </w:rPr>
      </w:pPr>
      <w:r w:rsidRPr="0025606C">
        <w:rPr>
          <w:color w:val="000000"/>
          <w:lang w:val="ru-RU"/>
        </w:rPr>
        <w:t>Одним из важнейших социальных институтов воспитания является семья. Работа классного руководителя направлена на сотрудничество с семьей в интересах ребенка, формирование общих подходов к воспитанию, совместное изучение личности ребенка. С этой целью классные руководители проводили родительские собрания, индивидуальные беседы с родителями. Консультации.</w:t>
      </w:r>
    </w:p>
    <w:p w:rsidR="006F2E34" w:rsidRPr="0025606C" w:rsidRDefault="00976837">
      <w:pPr>
        <w:spacing w:line="413" w:lineRule="atLeast"/>
        <w:ind w:right="-158" w:firstLine="567"/>
        <w:rPr>
          <w:lang w:val="ru-RU"/>
        </w:rPr>
      </w:pPr>
      <w:r w:rsidRPr="0025606C">
        <w:rPr>
          <w:color w:val="000000"/>
          <w:lang w:val="ru-RU"/>
        </w:rPr>
        <w:lastRenderedPageBreak/>
        <w:t>Классные руководители вели большую профилактическую работу. Это дало свои положительные результаты: снизилось количество правонарушений и детей, стоящих на профилактических учетах. В течени</w:t>
      </w:r>
      <w:proofErr w:type="gramStart"/>
      <w:r w:rsidRPr="0025606C">
        <w:rPr>
          <w:color w:val="000000"/>
          <w:lang w:val="ru-RU"/>
        </w:rPr>
        <w:t>и</w:t>
      </w:r>
      <w:proofErr w:type="gramEnd"/>
      <w:r w:rsidRPr="0025606C">
        <w:rPr>
          <w:color w:val="000000"/>
          <w:lang w:val="ru-RU"/>
        </w:rPr>
        <w:t xml:space="preserve"> года эта деятельность проводилась как с учащимися, так и с их родителями. </w:t>
      </w:r>
    </w:p>
    <w:p w:rsidR="006F2E34" w:rsidRPr="0025606C" w:rsidRDefault="00976837">
      <w:pPr>
        <w:spacing w:before="1" w:line="413" w:lineRule="atLeast"/>
        <w:ind w:right="-195" w:firstLine="567"/>
        <w:jc w:val="both"/>
        <w:rPr>
          <w:lang w:val="ru-RU"/>
        </w:rPr>
      </w:pPr>
      <w:r w:rsidRPr="0025606C">
        <w:rPr>
          <w:color w:val="000000"/>
          <w:lang w:val="ru-RU"/>
        </w:rPr>
        <w:t xml:space="preserve">В школе стало хорошей традицией проведение мероприятий, посвященных </w:t>
      </w:r>
      <w:proofErr w:type="gramStart"/>
      <w:r w:rsidRPr="0025606C">
        <w:rPr>
          <w:color w:val="000000"/>
          <w:lang w:val="ru-RU"/>
        </w:rPr>
        <w:t>к</w:t>
      </w:r>
      <w:proofErr w:type="gramEnd"/>
      <w:r w:rsidRPr="0025606C">
        <w:rPr>
          <w:color w:val="000000"/>
          <w:lang w:val="ru-RU"/>
        </w:rPr>
        <w:t xml:space="preserve"> Дню </w:t>
      </w:r>
      <w:proofErr w:type="spellStart"/>
      <w:r>
        <w:rPr>
          <w:color w:val="000000"/>
        </w:rPr>
        <w:t>Матери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Дню</w:t>
      </w:r>
      <w:proofErr w:type="spellEnd"/>
      <w:r>
        <w:rPr>
          <w:color w:val="000000"/>
        </w:rPr>
        <w:t xml:space="preserve"> </w:t>
      </w:r>
      <w:r w:rsidRPr="0025606C">
        <w:rPr>
          <w:color w:val="000000"/>
          <w:lang w:val="ru-RU"/>
        </w:rPr>
        <w:t>Учителя, Новому году, 8 Марта, 23 февраля и т.д. Все они проходили на высоком уровне Классные руководители стараются привлечь учащихся к общественн</w:t>
      </w:r>
      <w:proofErr w:type="gramStart"/>
      <w:r w:rsidRPr="0025606C">
        <w:rPr>
          <w:color w:val="000000"/>
          <w:lang w:val="ru-RU"/>
        </w:rPr>
        <w:t>о-</w:t>
      </w:r>
      <w:proofErr w:type="gramEnd"/>
      <w:r w:rsidRPr="0025606C">
        <w:rPr>
          <w:color w:val="000000"/>
          <w:lang w:val="ru-RU"/>
        </w:rPr>
        <w:t xml:space="preserve"> полезной деятельности. Это разные виды работ в школе: генеральные уборки в классах в конце четверти, субботники по благоустройству пришкольной территории и субботники в посёлке</w:t>
      </w:r>
    </w:p>
    <w:p w:rsidR="006F2E34" w:rsidRPr="0025606C" w:rsidRDefault="00976837">
      <w:pPr>
        <w:spacing w:before="1" w:line="413" w:lineRule="atLeast"/>
        <w:ind w:right="-195" w:firstLine="567"/>
        <w:jc w:val="both"/>
        <w:rPr>
          <w:lang w:val="ru-RU"/>
        </w:rPr>
      </w:pPr>
      <w:r w:rsidRPr="0025606C">
        <w:rPr>
          <w:color w:val="000000"/>
          <w:lang w:val="ru-RU"/>
        </w:rPr>
        <w:t xml:space="preserve">С 25 сентября по 1 октября прошла акция «Коробка счастья», «Поздравь ветерана образования»,  «Кленовый  лист»  и  «Помощь  ветерану»:  начальные  классы  посетили ветеранов с поздравительными номерами. Среднее и старшее звено помогли наколоть и раскладывать  дрова,  прибраться  дома  и  т.п.  Охват  ветеранов  10  людей.  Некоторые ветераны отказались от помощи, некоторые отсутствовали в поселке. </w:t>
      </w:r>
    </w:p>
    <w:p w:rsidR="006F2E34" w:rsidRPr="0025606C" w:rsidRDefault="00976837">
      <w:pPr>
        <w:spacing w:before="1" w:line="413" w:lineRule="atLeast"/>
        <w:ind w:right="-195" w:firstLine="567"/>
        <w:jc w:val="both"/>
        <w:rPr>
          <w:lang w:val="ru-RU"/>
        </w:rPr>
      </w:pPr>
      <w:r w:rsidRPr="0025606C">
        <w:rPr>
          <w:color w:val="000000"/>
          <w:lang w:val="ru-RU"/>
        </w:rPr>
        <w:t xml:space="preserve">День Матери проводили общешкольный праздничный концерт «Две звезды». Все классы приняли участие в мероприятии. Участвовали дети с мамами и бабушками. У всех были  красивые  номера,  все  прошло  интересно  и  весело.  В  конце  конкурса  </w:t>
      </w:r>
      <w:proofErr w:type="spellStart"/>
      <w:r w:rsidRPr="0025606C">
        <w:rPr>
          <w:color w:val="000000"/>
          <w:lang w:val="ru-RU"/>
        </w:rPr>
        <w:t>всебыли</w:t>
      </w:r>
      <w:proofErr w:type="spellEnd"/>
      <w:r w:rsidRPr="0025606C">
        <w:rPr>
          <w:color w:val="000000"/>
          <w:lang w:val="ru-RU"/>
        </w:rPr>
        <w:t xml:space="preserve"> </w:t>
      </w:r>
      <w:proofErr w:type="gramStart"/>
      <w:r w:rsidRPr="0025606C">
        <w:rPr>
          <w:color w:val="000000"/>
          <w:lang w:val="ru-RU"/>
        </w:rPr>
        <w:t>награждены</w:t>
      </w:r>
      <w:proofErr w:type="gramEnd"/>
      <w:r w:rsidRPr="0025606C">
        <w:rPr>
          <w:color w:val="000000"/>
          <w:lang w:val="ru-RU"/>
        </w:rPr>
        <w:t xml:space="preserve"> номинациями, грамотами и ценными призами.</w:t>
      </w:r>
    </w:p>
    <w:p w:rsidR="006F2E34" w:rsidRPr="0025606C" w:rsidRDefault="00976837">
      <w:pPr>
        <w:spacing w:before="1" w:after="138" w:line="413" w:lineRule="atLeast"/>
        <w:ind w:left="20" w:right="-196"/>
        <w:rPr>
          <w:lang w:val="ru-RU"/>
        </w:rPr>
      </w:pPr>
      <w:r w:rsidRPr="0025606C">
        <w:rPr>
          <w:color w:val="000000"/>
          <w:lang w:val="ru-RU"/>
        </w:rPr>
        <w:t>На  основании  итогов  воспитательной  работы  школы  можно  выделить  следующую положительную динамику:</w:t>
      </w:r>
    </w:p>
    <w:p w:rsidR="006F2E34" w:rsidRPr="0025606C" w:rsidRDefault="00976837">
      <w:pPr>
        <w:numPr>
          <w:ilvl w:val="0"/>
          <w:numId w:val="1"/>
        </w:numPr>
        <w:spacing w:before="1" w:line="265" w:lineRule="atLeast"/>
        <w:ind w:right="-200"/>
        <w:jc w:val="both"/>
        <w:rPr>
          <w:lang w:val="ru-RU"/>
        </w:rPr>
      </w:pPr>
      <w:r w:rsidRPr="0025606C">
        <w:rPr>
          <w:color w:val="000000"/>
          <w:lang w:val="ru-RU"/>
        </w:rPr>
        <w:t>проведенные предметные недели получили положительные отзывы;</w:t>
      </w:r>
    </w:p>
    <w:p w:rsidR="006F2E34" w:rsidRPr="0025606C" w:rsidRDefault="00976837">
      <w:pPr>
        <w:numPr>
          <w:ilvl w:val="0"/>
          <w:numId w:val="1"/>
        </w:numPr>
        <w:spacing w:before="1" w:line="413" w:lineRule="atLeast"/>
        <w:ind w:right="-195"/>
        <w:rPr>
          <w:lang w:val="ru-RU"/>
        </w:rPr>
      </w:pPr>
      <w:r w:rsidRPr="0025606C">
        <w:rPr>
          <w:color w:val="000000"/>
          <w:lang w:val="ru-RU"/>
        </w:rPr>
        <w:t>регулярное  проведение  классных  часов  и  собраний  способствует  повышению уровня воспитанности;</w:t>
      </w:r>
    </w:p>
    <w:p w:rsidR="006F2E34" w:rsidRPr="0025606C" w:rsidRDefault="00976837">
      <w:pPr>
        <w:numPr>
          <w:ilvl w:val="0"/>
          <w:numId w:val="1"/>
        </w:numPr>
        <w:spacing w:before="1" w:line="413" w:lineRule="atLeast"/>
        <w:ind w:right="-195"/>
        <w:rPr>
          <w:lang w:val="ru-RU"/>
        </w:rPr>
      </w:pPr>
      <w:r w:rsidRPr="0025606C">
        <w:rPr>
          <w:color w:val="000000"/>
          <w:lang w:val="ru-RU"/>
        </w:rPr>
        <w:t>проведённые  родительские  собрания  и  консультации  способствуют  повышению компетентности и психологической грамотности родителей.</w:t>
      </w:r>
    </w:p>
    <w:p w:rsidR="006F2E34" w:rsidRPr="0025606C" w:rsidRDefault="00976837">
      <w:pPr>
        <w:numPr>
          <w:ilvl w:val="0"/>
          <w:numId w:val="1"/>
        </w:numPr>
        <w:spacing w:before="1" w:line="413" w:lineRule="atLeast"/>
        <w:ind w:right="-194"/>
        <w:rPr>
          <w:lang w:val="ru-RU"/>
        </w:rPr>
      </w:pPr>
      <w:r w:rsidRPr="0025606C">
        <w:rPr>
          <w:color w:val="000000"/>
          <w:lang w:val="ru-RU"/>
        </w:rPr>
        <w:t>В  течение  года  классные  руководители  работали  для  реализации  над  своими социальными проектами.</w:t>
      </w:r>
    </w:p>
    <w:p w:rsidR="006F2E34" w:rsidRPr="0025606C" w:rsidRDefault="00976837">
      <w:pPr>
        <w:spacing w:before="148" w:line="265" w:lineRule="atLeast"/>
        <w:ind w:right="-200"/>
        <w:jc w:val="both"/>
        <w:rPr>
          <w:lang w:val="ru-RU"/>
        </w:rPr>
      </w:pPr>
      <w:r w:rsidRPr="0025606C">
        <w:rPr>
          <w:b/>
          <w:bCs/>
          <w:color w:val="000000"/>
          <w:lang w:val="ru-RU"/>
        </w:rPr>
        <w:t>Существует ряд проблем, требующих внимания и решения:</w:t>
      </w:r>
    </w:p>
    <w:p w:rsidR="006F2E34" w:rsidRPr="0025606C" w:rsidRDefault="00976837">
      <w:pPr>
        <w:numPr>
          <w:ilvl w:val="0"/>
          <w:numId w:val="2"/>
        </w:numPr>
        <w:spacing w:before="1" w:line="413" w:lineRule="atLeast"/>
        <w:ind w:right="-174"/>
        <w:rPr>
          <w:lang w:val="ru-RU"/>
        </w:rPr>
      </w:pPr>
      <w:r w:rsidRPr="0025606C">
        <w:rPr>
          <w:color w:val="000000"/>
          <w:lang w:val="ru-RU"/>
        </w:rPr>
        <w:t>члены  методического  объединения  не  принимают  участия  в  конкурсах профессионального мастерства;</w:t>
      </w:r>
    </w:p>
    <w:p w:rsidR="006F2E34" w:rsidRDefault="00976837">
      <w:pPr>
        <w:spacing w:before="148" w:line="265" w:lineRule="atLeast"/>
        <w:ind w:right="-200"/>
        <w:jc w:val="both"/>
      </w:pPr>
      <w:proofErr w:type="spellStart"/>
      <w:r>
        <w:rPr>
          <w:b/>
          <w:bCs/>
          <w:color w:val="000000"/>
        </w:rPr>
        <w:t>Решение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выявленных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проблем</w:t>
      </w:r>
      <w:proofErr w:type="spellEnd"/>
      <w:r>
        <w:rPr>
          <w:b/>
          <w:bCs/>
          <w:color w:val="000000"/>
        </w:rPr>
        <w:t xml:space="preserve">: </w:t>
      </w:r>
    </w:p>
    <w:p w:rsidR="006F2E34" w:rsidRPr="0025606C" w:rsidRDefault="00976837">
      <w:pPr>
        <w:numPr>
          <w:ilvl w:val="0"/>
          <w:numId w:val="3"/>
        </w:numPr>
        <w:spacing w:before="1" w:line="413" w:lineRule="atLeast"/>
        <w:ind w:right="-195"/>
        <w:rPr>
          <w:lang w:val="ru-RU"/>
        </w:rPr>
      </w:pPr>
      <w:r w:rsidRPr="0025606C">
        <w:rPr>
          <w:color w:val="000000"/>
          <w:lang w:val="ru-RU"/>
        </w:rPr>
        <w:t xml:space="preserve">Запланировать  на  заседании  МО  участие  классного  руководителя,  выбранного коллективом, в муниципальном конкурсе классных руководителей. </w:t>
      </w:r>
    </w:p>
    <w:p w:rsidR="006F2E34" w:rsidRPr="0025606C" w:rsidRDefault="00976837">
      <w:pPr>
        <w:numPr>
          <w:ilvl w:val="0"/>
          <w:numId w:val="4"/>
        </w:numPr>
        <w:spacing w:line="413" w:lineRule="atLeast"/>
        <w:ind w:right="-195"/>
        <w:jc w:val="both"/>
        <w:rPr>
          <w:lang w:val="ru-RU"/>
        </w:rPr>
      </w:pPr>
      <w:r w:rsidRPr="0025606C">
        <w:rPr>
          <w:color w:val="000000"/>
          <w:lang w:val="ru-RU"/>
        </w:rPr>
        <w:lastRenderedPageBreak/>
        <w:t>Активизировать проектную деятельность классных руководителей и запланировать создание  и  реализацию  проекта  с  дальнейшим  участием  данных  проектов  в ежегодном улусном конкурсе.</w:t>
      </w:r>
    </w:p>
    <w:p w:rsidR="006F2E34" w:rsidRPr="0025606C" w:rsidRDefault="00976837">
      <w:pPr>
        <w:numPr>
          <w:ilvl w:val="0"/>
          <w:numId w:val="4"/>
        </w:numPr>
        <w:spacing w:before="1" w:line="413" w:lineRule="atLeast"/>
        <w:ind w:right="-195"/>
        <w:jc w:val="both"/>
        <w:rPr>
          <w:lang w:val="ru-RU"/>
        </w:rPr>
      </w:pPr>
      <w:r w:rsidRPr="0025606C">
        <w:rPr>
          <w:color w:val="000000"/>
          <w:lang w:val="ru-RU"/>
        </w:rPr>
        <w:t>Продолжить  работу  с  учащимися,  направленную  на  укрепление  их  здоровья  и формирование  здорового  образа  жизни,  на  повышение  охвата  школьников дополнительным  образованием  (вовлекать  детей  в  деятельность  кружков  и спортивных  секций),  на  профилактику  детского  дорожно-транспортного травматизма, на профилактику правонарушений среди несовершеннолетних.</w:t>
      </w:r>
    </w:p>
    <w:p w:rsidR="006F2E34" w:rsidRPr="0025606C" w:rsidRDefault="00976837">
      <w:pPr>
        <w:numPr>
          <w:ilvl w:val="0"/>
          <w:numId w:val="4"/>
        </w:numPr>
        <w:spacing w:before="1" w:line="413" w:lineRule="atLeast"/>
        <w:ind w:right="-195"/>
        <w:jc w:val="both"/>
        <w:rPr>
          <w:lang w:val="ru-RU"/>
        </w:rPr>
      </w:pPr>
      <w:r w:rsidRPr="0025606C">
        <w:rPr>
          <w:color w:val="000000"/>
          <w:lang w:val="ru-RU"/>
        </w:rPr>
        <w:t>Привлекать  родителей  к  организации  проводимых  мероприятий;  к  участию  в конкурсах,  проектах  различного  уровня  привлекать  большее  число  учащихся; разнообразить формы и методы работы со школьниками, проводить мероприятия не  только  развлекательного,  но  и  познавательного  характера,  направленных  на формирование положительных нравственных качеств;</w:t>
      </w:r>
    </w:p>
    <w:p w:rsidR="006F2E34" w:rsidRPr="0025606C" w:rsidRDefault="00976837">
      <w:pPr>
        <w:numPr>
          <w:ilvl w:val="0"/>
          <w:numId w:val="4"/>
        </w:numPr>
        <w:spacing w:before="149" w:line="265" w:lineRule="atLeast"/>
        <w:ind w:right="-200"/>
        <w:jc w:val="both"/>
        <w:rPr>
          <w:lang w:val="ru-RU"/>
        </w:rPr>
      </w:pPr>
      <w:r w:rsidRPr="0025606C">
        <w:rPr>
          <w:color w:val="000000"/>
          <w:lang w:val="ru-RU"/>
        </w:rPr>
        <w:t>Больше внимания уделять изучению личности школьника.</w:t>
      </w:r>
    </w:p>
    <w:p w:rsidR="006F2E34" w:rsidRPr="0025606C" w:rsidRDefault="00976837">
      <w:pPr>
        <w:spacing w:before="1" w:line="413" w:lineRule="atLeast"/>
        <w:ind w:right="-195" w:firstLine="567"/>
        <w:rPr>
          <w:lang w:val="ru-RU"/>
        </w:rPr>
      </w:pPr>
      <w:r w:rsidRPr="0025606C">
        <w:rPr>
          <w:color w:val="000000"/>
          <w:lang w:val="ru-RU"/>
        </w:rPr>
        <w:t xml:space="preserve">Работу  школьного  МО  классных  руководителей  за  прошлый  год  признать удовлетворительной.    </w:t>
      </w:r>
    </w:p>
    <w:p w:rsidR="006F2E34" w:rsidRPr="0025606C" w:rsidRDefault="00976837">
      <w:pPr>
        <w:spacing w:before="562" w:line="265" w:lineRule="atLeast"/>
        <w:ind w:left="4600" w:right="-200"/>
        <w:jc w:val="both"/>
        <w:rPr>
          <w:lang w:val="ru-RU"/>
        </w:rPr>
      </w:pPr>
      <w:bookmarkStart w:id="0" w:name="_GoBack"/>
      <w:r w:rsidRPr="0025606C">
        <w:rPr>
          <w:color w:val="000000"/>
          <w:lang w:val="ru-RU"/>
        </w:rPr>
        <w:t xml:space="preserve">Заместитель директора по ВР: </w:t>
      </w:r>
      <w:proofErr w:type="spellStart"/>
      <w:r w:rsidRPr="0025606C">
        <w:rPr>
          <w:color w:val="000000"/>
          <w:lang w:val="ru-RU"/>
        </w:rPr>
        <w:t>Пиче-оол</w:t>
      </w:r>
      <w:proofErr w:type="spellEnd"/>
      <w:r w:rsidRPr="0025606C">
        <w:rPr>
          <w:color w:val="000000"/>
          <w:lang w:val="ru-RU"/>
        </w:rPr>
        <w:t xml:space="preserve"> А. М.</w:t>
      </w:r>
    </w:p>
    <w:p w:rsidR="006F2E34" w:rsidRDefault="0025606C">
      <w:pPr>
        <w:spacing w:before="251" w:line="265" w:lineRule="atLeast"/>
        <w:ind w:right="-200"/>
        <w:jc w:val="both"/>
      </w:pPr>
      <w:r>
        <w:rPr>
          <w:color w:val="000000"/>
          <w:lang w:val="ru-RU"/>
        </w:rPr>
        <w:t>06</w:t>
      </w:r>
      <w:r>
        <w:rPr>
          <w:color w:val="000000"/>
        </w:rPr>
        <w:t>.0</w:t>
      </w:r>
      <w:r>
        <w:rPr>
          <w:color w:val="000000"/>
          <w:lang w:val="ru-RU"/>
        </w:rPr>
        <w:t>6</w:t>
      </w:r>
      <w:r w:rsidR="00976837">
        <w:rPr>
          <w:color w:val="000000"/>
        </w:rPr>
        <w:t>.2024 г.</w:t>
      </w:r>
      <w:bookmarkEnd w:id="0"/>
    </w:p>
    <w:sectPr w:rsidR="006F2E34" w:rsidSect="006F2E34">
      <w:pgSz w:w="11906" w:h="16838"/>
      <w:pgMar w:top="560" w:right="785" w:bottom="112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45FAD6F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olor w:val="000000"/>
        <w:sz w:val="24"/>
      </w:rPr>
    </w:lvl>
    <w:lvl w:ilvl="1" w:tplc="2070B3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04EF8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2C2A6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01633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ADAC0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32AFE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B2462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CF854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E15C3F0E">
      <w:start w:val="1"/>
      <w:numFmt w:val="bullet"/>
      <w:lvlText w:val=""/>
      <w:lvlJc w:val="left"/>
      <w:pPr>
        <w:tabs>
          <w:tab w:val="num" w:pos="740"/>
        </w:tabs>
        <w:ind w:left="740" w:hanging="360"/>
      </w:pPr>
      <w:rPr>
        <w:rFonts w:ascii="Symbol" w:eastAsia="Symbol" w:hAnsi="Symbol" w:cs="Symbol"/>
        <w:b w:val="0"/>
        <w:bCs w:val="0"/>
        <w:i w:val="0"/>
        <w:iCs w:val="0"/>
        <w:color w:val="000000"/>
        <w:sz w:val="24"/>
      </w:rPr>
    </w:lvl>
    <w:lvl w:ilvl="1" w:tplc="87122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6202F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702CF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C4E1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9AC59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D6E7C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12E08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3BA3A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0000004"/>
    <w:multiLevelType w:val="multilevel"/>
    <w:tmpl w:val="00000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splitPgBreakAndParaMark/>
    <w:compatSetting w:name="compatibilityMode" w:uri="http://schemas.microsoft.com/office/word" w:val="12"/>
  </w:compat>
  <w:rsids>
    <w:rsidRoot w:val="006F2E34"/>
    <w:rsid w:val="0025606C"/>
    <w:rsid w:val="006F2E34"/>
    <w:rsid w:val="0097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904</Words>
  <Characters>5155</Characters>
  <Application>Microsoft Office Word</Application>
  <DocSecurity>0</DocSecurity>
  <Lines>42</Lines>
  <Paragraphs>12</Paragraphs>
  <ScaleCrop>false</ScaleCrop>
  <Company>HP Inc.</Company>
  <LinksUpToDate>false</LinksUpToDate>
  <CharactersWithSpaces>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Hadyn</cp:lastModifiedBy>
  <cp:revision>4</cp:revision>
  <dcterms:created xsi:type="dcterms:W3CDTF">2024-06-11T04:09:00Z</dcterms:created>
  <dcterms:modified xsi:type="dcterms:W3CDTF">2024-06-14T02:31:00Z</dcterms:modified>
</cp:coreProperties>
</file>